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9D227" w14:textId="77777777" w:rsidR="005710B0" w:rsidRPr="00A57445" w:rsidRDefault="00FA41B7" w:rsidP="00FA41B7">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32"/>
        </w:rPr>
      </w:pPr>
      <w:bookmarkStart w:id="0" w:name="_Hlk132041430"/>
      <w:r>
        <w:rPr>
          <w:rFonts w:ascii="Calibri" w:hAnsi="Calibri" w:cs="Calibri"/>
          <w:b/>
          <w:bCs/>
          <w:iCs/>
          <w:color w:val="FF0000"/>
          <w:sz w:val="22"/>
          <w:szCs w:val="32"/>
        </w:rPr>
        <w:t>Allegato A</w:t>
      </w:r>
      <w:r w:rsidR="004B38AC" w:rsidRPr="004B38AC">
        <w:rPr>
          <w:rFonts w:ascii="Calibri" w:hAnsi="Calibri" w:cs="Calibri"/>
          <w:b/>
          <w:bCs/>
          <w:iCs/>
          <w:color w:val="FF0000"/>
          <w:sz w:val="22"/>
          <w:szCs w:val="32"/>
        </w:rPr>
        <w:t xml:space="preserve"> </w:t>
      </w:r>
      <w:r w:rsidR="004B38AC">
        <w:rPr>
          <w:rFonts w:ascii="Calibri" w:hAnsi="Calibri" w:cs="Calibri"/>
          <w:b/>
          <w:bCs/>
          <w:iCs/>
          <w:color w:val="FF0000"/>
          <w:sz w:val="22"/>
          <w:szCs w:val="32"/>
        </w:rPr>
        <w:t xml:space="preserve">- </w:t>
      </w:r>
      <w:r w:rsidR="004B38AC" w:rsidRPr="00A57445">
        <w:rPr>
          <w:rFonts w:ascii="Calibri" w:hAnsi="Calibri" w:cs="Calibri"/>
          <w:b/>
          <w:bCs/>
          <w:iCs/>
          <w:color w:val="FF0000"/>
          <w:sz w:val="22"/>
          <w:szCs w:val="32"/>
        </w:rPr>
        <w:t xml:space="preserve">QUALIFICAZIONE </w:t>
      </w:r>
    </w:p>
    <w:p w14:paraId="662FFA5B" w14:textId="77777777" w:rsidR="005710B0" w:rsidRDefault="00F713DB" w:rsidP="00FE1032">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32"/>
        </w:rPr>
      </w:pPr>
      <w:r w:rsidRPr="00A52507">
        <w:rPr>
          <w:rFonts w:ascii="Calibri" w:hAnsi="Calibri" w:cs="Calibri"/>
          <w:b/>
          <w:bCs/>
          <w:iCs/>
          <w:color w:val="FF0000"/>
          <w:sz w:val="22"/>
          <w:szCs w:val="32"/>
        </w:rPr>
        <w:t>Dich</w:t>
      </w:r>
      <w:r w:rsidR="00A92F29">
        <w:rPr>
          <w:rFonts w:ascii="Calibri" w:hAnsi="Calibri" w:cs="Calibri"/>
          <w:b/>
          <w:bCs/>
          <w:iCs/>
          <w:color w:val="FF0000"/>
          <w:sz w:val="22"/>
          <w:szCs w:val="32"/>
        </w:rPr>
        <w:t>iarazione integrativa del DGUE</w:t>
      </w:r>
      <w:r w:rsidRPr="00A52507">
        <w:rPr>
          <w:rFonts w:ascii="Calibri" w:hAnsi="Calibri" w:cs="Calibri"/>
          <w:b/>
          <w:bCs/>
          <w:iCs/>
          <w:color w:val="FF0000"/>
          <w:sz w:val="22"/>
          <w:szCs w:val="32"/>
        </w:rPr>
        <w:t xml:space="preserve"> </w:t>
      </w:r>
      <w:r w:rsidR="00862BDE">
        <w:rPr>
          <w:rFonts w:ascii="Calibri" w:hAnsi="Calibri" w:cs="Calibri"/>
          <w:b/>
          <w:bCs/>
          <w:iCs/>
          <w:color w:val="FF0000"/>
          <w:sz w:val="22"/>
          <w:szCs w:val="32"/>
        </w:rPr>
        <w:t>attestante il possesso d</w:t>
      </w:r>
      <w:r w:rsidR="00801FB5">
        <w:rPr>
          <w:rFonts w:ascii="Calibri" w:hAnsi="Calibri" w:cs="Calibri"/>
          <w:b/>
          <w:bCs/>
          <w:iCs/>
          <w:color w:val="FF0000"/>
          <w:sz w:val="22"/>
          <w:szCs w:val="32"/>
        </w:rPr>
        <w:t>i</w:t>
      </w:r>
      <w:r w:rsidR="009D55FA">
        <w:rPr>
          <w:rFonts w:ascii="Calibri" w:hAnsi="Calibri" w:cs="Calibri"/>
          <w:b/>
          <w:bCs/>
          <w:iCs/>
          <w:color w:val="FF0000"/>
          <w:sz w:val="22"/>
          <w:szCs w:val="32"/>
        </w:rPr>
        <w:t xml:space="preserve"> </w:t>
      </w:r>
      <w:r w:rsidR="000F6244">
        <w:rPr>
          <w:rFonts w:ascii="Calibri" w:hAnsi="Calibri" w:cs="Calibri"/>
          <w:b/>
          <w:bCs/>
          <w:iCs/>
          <w:color w:val="FF0000"/>
          <w:sz w:val="22"/>
          <w:szCs w:val="32"/>
        </w:rPr>
        <w:t>parte dei</w:t>
      </w:r>
      <w:r w:rsidR="00862BDE">
        <w:rPr>
          <w:rFonts w:ascii="Calibri" w:hAnsi="Calibri" w:cs="Calibri"/>
          <w:b/>
          <w:bCs/>
          <w:iCs/>
          <w:color w:val="FF0000"/>
          <w:sz w:val="22"/>
          <w:szCs w:val="32"/>
        </w:rPr>
        <w:t xml:space="preserve"> </w:t>
      </w:r>
      <w:r w:rsidR="00A52507">
        <w:rPr>
          <w:rFonts w:ascii="Calibri" w:hAnsi="Calibri" w:cs="Calibri"/>
          <w:b/>
          <w:bCs/>
          <w:iCs/>
          <w:color w:val="FF0000"/>
          <w:sz w:val="22"/>
          <w:szCs w:val="32"/>
        </w:rPr>
        <w:t>requisiti di partecipazione</w:t>
      </w:r>
    </w:p>
    <w:p w14:paraId="59A46D3E" w14:textId="77777777" w:rsidR="004B38AC" w:rsidRPr="009D55FA" w:rsidRDefault="004B38AC" w:rsidP="004B38AC">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
          <w:iCs/>
          <w:color w:val="FF0000"/>
          <w:sz w:val="22"/>
          <w:szCs w:val="32"/>
        </w:rPr>
      </w:pPr>
      <w:r w:rsidRPr="009D55FA">
        <w:rPr>
          <w:rFonts w:ascii="Calibri" w:hAnsi="Calibri" w:cs="Calibri"/>
          <w:b/>
          <w:bCs/>
          <w:i/>
          <w:iCs/>
          <w:color w:val="FF0000"/>
          <w:sz w:val="22"/>
          <w:szCs w:val="32"/>
        </w:rPr>
        <w:t>In caso di raggruppamento temporaneo, consorzi</w:t>
      </w:r>
      <w:r w:rsidR="00801FB5">
        <w:rPr>
          <w:rFonts w:ascii="Calibri" w:hAnsi="Calibri" w:cs="Calibri"/>
          <w:b/>
          <w:bCs/>
          <w:i/>
          <w:iCs/>
          <w:color w:val="FF0000"/>
          <w:sz w:val="22"/>
          <w:szCs w:val="32"/>
        </w:rPr>
        <w:t xml:space="preserve">o ordinario o rete di imprese, </w:t>
      </w:r>
      <w:r w:rsidRPr="009D55FA">
        <w:rPr>
          <w:rFonts w:ascii="Calibri" w:hAnsi="Calibri" w:cs="Calibri"/>
          <w:b/>
          <w:bCs/>
          <w:i/>
          <w:iCs/>
          <w:color w:val="FF0000"/>
          <w:sz w:val="22"/>
          <w:szCs w:val="32"/>
        </w:rPr>
        <w:t>una dichiarazione per ciascuna impresa partecipante</w:t>
      </w:r>
    </w:p>
    <w:bookmarkEnd w:id="0"/>
    <w:p w14:paraId="13FFCADA" w14:textId="77777777" w:rsidR="00117C59" w:rsidRDefault="00117C59">
      <w:pPr>
        <w:rPr>
          <w:rFonts w:ascii="Calibri" w:hAnsi="Calibri" w:cs="Calibri"/>
          <w:sz w:val="22"/>
          <w:szCs w:val="22"/>
        </w:rPr>
      </w:pPr>
    </w:p>
    <w:p w14:paraId="5715D32D" w14:textId="77777777" w:rsidR="00915D89" w:rsidRPr="001A1CDD" w:rsidRDefault="00915D89">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3"/>
      </w:tblGrid>
      <w:tr w:rsidR="000E6F04" w:rsidRPr="001A1CDD" w14:paraId="476BFAEA" w14:textId="77777777">
        <w:trPr>
          <w:jc w:val="center"/>
        </w:trPr>
        <w:tc>
          <w:tcPr>
            <w:tcW w:w="10062" w:type="dxa"/>
          </w:tcPr>
          <w:p w14:paraId="7B535836" w14:textId="77777777" w:rsidR="000E6F04" w:rsidRPr="001A1CDD" w:rsidRDefault="004E7A59" w:rsidP="009D55FA">
            <w:pPr>
              <w:spacing w:before="120" w:after="120"/>
              <w:jc w:val="center"/>
              <w:rPr>
                <w:rFonts w:ascii="Calibri" w:hAnsi="Calibri" w:cs="Calibri"/>
                <w:sz w:val="22"/>
                <w:szCs w:val="22"/>
              </w:rPr>
            </w:pPr>
            <w:r>
              <w:rPr>
                <w:rFonts w:ascii="Calibri" w:hAnsi="Calibri" w:cs="Calibri"/>
                <w:b/>
                <w:bCs/>
                <w:sz w:val="28"/>
                <w:szCs w:val="22"/>
              </w:rPr>
              <w:t>A</w:t>
            </w:r>
            <w:r w:rsidR="000E6F04" w:rsidRPr="001A1CDD">
              <w:rPr>
                <w:rFonts w:ascii="Calibri" w:hAnsi="Calibri" w:cs="Calibri"/>
                <w:b/>
                <w:bCs/>
                <w:sz w:val="28"/>
                <w:szCs w:val="22"/>
              </w:rPr>
              <w:t>utocertificazioni e dichiarazioni per l’ammissione alla gara d’appalto</w:t>
            </w:r>
          </w:p>
        </w:tc>
      </w:tr>
      <w:tr w:rsidR="005A5980" w:rsidRPr="001A1CDD" w14:paraId="6A4B9B42" w14:textId="77777777">
        <w:trPr>
          <w:jc w:val="center"/>
        </w:trPr>
        <w:tc>
          <w:tcPr>
            <w:tcW w:w="10062" w:type="dxa"/>
            <w:tcBorders>
              <w:bottom w:val="nil"/>
            </w:tcBorders>
          </w:tcPr>
          <w:p w14:paraId="1485C10C" w14:textId="2C5E001B" w:rsidR="00B2377B" w:rsidRPr="00F67E66" w:rsidRDefault="00F16154" w:rsidP="00F67E66">
            <w:pPr>
              <w:spacing w:after="120"/>
              <w:jc w:val="center"/>
              <w:rPr>
                <w:rFonts w:ascii="Calibri" w:hAnsi="Calibri" w:cs="Calibri"/>
                <w:b/>
                <w:bCs/>
                <w:sz w:val="32"/>
                <w:szCs w:val="32"/>
              </w:rPr>
            </w:pPr>
            <w:r w:rsidRPr="00F67E66">
              <w:rPr>
                <w:rFonts w:ascii="Calibri" w:hAnsi="Calibri" w:cs="Calibri"/>
                <w:b/>
                <w:bCs/>
                <w:sz w:val="32"/>
                <w:szCs w:val="32"/>
              </w:rPr>
              <w:t>UNIONE DEI COMUNI DELLE SERRE SALENTINE</w:t>
            </w:r>
            <w:r w:rsidR="006A583D" w:rsidRPr="00F67E66">
              <w:rPr>
                <w:rFonts w:ascii="Calibri" w:hAnsi="Calibri" w:cs="Calibri"/>
                <w:b/>
                <w:bCs/>
                <w:sz w:val="32"/>
                <w:szCs w:val="32"/>
              </w:rPr>
              <w:t xml:space="preserve"> (</w:t>
            </w:r>
            <w:r w:rsidRPr="00F67E66">
              <w:rPr>
                <w:rFonts w:ascii="Calibri" w:hAnsi="Calibri" w:cs="Calibri"/>
                <w:b/>
                <w:bCs/>
                <w:sz w:val="32"/>
                <w:szCs w:val="32"/>
              </w:rPr>
              <w:t xml:space="preserve">PROV. </w:t>
            </w:r>
            <w:r w:rsidR="006A583D" w:rsidRPr="00F67E66">
              <w:rPr>
                <w:rFonts w:ascii="Calibri" w:hAnsi="Calibri" w:cs="Calibri"/>
                <w:b/>
                <w:bCs/>
                <w:sz w:val="32"/>
                <w:szCs w:val="32"/>
              </w:rPr>
              <w:t>LE)</w:t>
            </w:r>
          </w:p>
        </w:tc>
      </w:tr>
      <w:tr w:rsidR="005A5980" w:rsidRPr="001A1CDD" w14:paraId="034DE787" w14:textId="77777777">
        <w:trPr>
          <w:jc w:val="center"/>
        </w:trPr>
        <w:tc>
          <w:tcPr>
            <w:tcW w:w="10062" w:type="dxa"/>
            <w:tcBorders>
              <w:top w:val="nil"/>
            </w:tcBorders>
          </w:tcPr>
          <w:p w14:paraId="43DFFF32" w14:textId="44D1A136" w:rsidR="00A52507" w:rsidRPr="00900EC0" w:rsidRDefault="00900EC0" w:rsidP="00F67E66">
            <w:pPr>
              <w:pStyle w:val="Testonotaapidipagina"/>
              <w:widowControl w:val="0"/>
              <w:jc w:val="center"/>
              <w:rPr>
                <w:rFonts w:ascii="Calibri" w:hAnsi="Calibri" w:cs="Calibri"/>
                <w:b/>
                <w:bCs/>
                <w:sz w:val="28"/>
                <w:szCs w:val="22"/>
                <w:highlight w:val="yellow"/>
              </w:rPr>
            </w:pPr>
            <w:r w:rsidRPr="00900EC0">
              <w:rPr>
                <w:rFonts w:ascii="Calibri" w:hAnsi="Calibri" w:cs="Calibri"/>
                <w:b/>
                <w:bCs/>
                <w:sz w:val="28"/>
                <w:szCs w:val="22"/>
              </w:rPr>
              <w:t xml:space="preserve">PROCEDURA APERTA, AI SENSI DELL’ART. 71 DEL D.LGS. N. 36/2023, PER L’AFFIDAMENTO DEL SERVIZIO DI RISTORAZIONE SCOLASTICA PER I COMUNI DELL’UNIONE DEI COMUNI DELLE SERRE SALENTINE (LE) </w:t>
            </w:r>
            <w:r w:rsidR="0046527F" w:rsidRPr="00900EC0">
              <w:rPr>
                <w:rFonts w:ascii="Calibri" w:hAnsi="Calibri" w:cs="Calibri"/>
                <w:b/>
                <w:bCs/>
                <w:sz w:val="28"/>
                <w:szCs w:val="22"/>
              </w:rPr>
              <w:t>- CIG [</w:t>
            </w:r>
            <w:r w:rsidRPr="00D91FB5">
              <w:rPr>
                <w:rFonts w:ascii="Calibri" w:hAnsi="Calibri" w:cs="Calibri"/>
                <w:b/>
                <w:bCs/>
                <w:sz w:val="28"/>
                <w:szCs w:val="22"/>
                <w:highlight w:val="yellow"/>
              </w:rPr>
              <w:t>………………………..</w:t>
            </w:r>
            <w:r w:rsidR="0046527F" w:rsidRPr="00900EC0">
              <w:rPr>
                <w:rFonts w:ascii="Calibri" w:hAnsi="Calibri" w:cs="Calibri"/>
                <w:b/>
                <w:bCs/>
                <w:sz w:val="28"/>
                <w:szCs w:val="22"/>
              </w:rPr>
              <w:t>]</w:t>
            </w:r>
          </w:p>
        </w:tc>
      </w:tr>
    </w:tbl>
    <w:p w14:paraId="5EB7C8A9" w14:textId="77777777" w:rsidR="00125510" w:rsidRPr="001A1CDD" w:rsidRDefault="00125510">
      <w:pPr>
        <w:rPr>
          <w:rFonts w:ascii="Calibri" w:hAnsi="Calibri" w:cs="Calibri"/>
          <w:sz w:val="22"/>
          <w:szCs w:val="22"/>
        </w:rPr>
      </w:pPr>
    </w:p>
    <w:tbl>
      <w:tblPr>
        <w:tblW w:w="10445" w:type="dxa"/>
        <w:jc w:val="center"/>
        <w:tblLayout w:type="fixed"/>
        <w:tblCellMar>
          <w:left w:w="70" w:type="dxa"/>
          <w:right w:w="70" w:type="dxa"/>
        </w:tblCellMar>
        <w:tblLook w:val="0000" w:firstRow="0" w:lastRow="0" w:firstColumn="0" w:lastColumn="0" w:noHBand="0" w:noVBand="0"/>
      </w:tblPr>
      <w:tblGrid>
        <w:gridCol w:w="543"/>
        <w:gridCol w:w="234"/>
        <w:gridCol w:w="423"/>
        <w:gridCol w:w="477"/>
        <w:gridCol w:w="7"/>
        <w:gridCol w:w="695"/>
        <w:gridCol w:w="2906"/>
        <w:gridCol w:w="70"/>
        <w:gridCol w:w="159"/>
        <w:gridCol w:w="566"/>
        <w:gridCol w:w="560"/>
        <w:gridCol w:w="925"/>
        <w:gridCol w:w="165"/>
        <w:gridCol w:w="1036"/>
        <w:gridCol w:w="1155"/>
        <w:gridCol w:w="524"/>
      </w:tblGrid>
      <w:tr w:rsidR="00125510" w:rsidRPr="001A1CDD" w14:paraId="73B35DDF" w14:textId="77777777" w:rsidTr="00826606">
        <w:trPr>
          <w:cantSplit/>
          <w:jc w:val="center"/>
        </w:trPr>
        <w:tc>
          <w:tcPr>
            <w:tcW w:w="1677" w:type="dxa"/>
            <w:gridSpan w:val="4"/>
          </w:tcPr>
          <w:p w14:paraId="4B99D217" w14:textId="77777777" w:rsidR="00125510" w:rsidRPr="001A1CDD" w:rsidRDefault="00125510" w:rsidP="0028425A">
            <w:pPr>
              <w:pStyle w:val="Testonotaapidipagina"/>
              <w:spacing w:before="60" w:after="60"/>
              <w:rPr>
                <w:rFonts w:ascii="Calibri" w:hAnsi="Calibri" w:cs="Calibri"/>
                <w:sz w:val="22"/>
                <w:szCs w:val="22"/>
              </w:rPr>
            </w:pPr>
            <w:r w:rsidRPr="001A1CDD">
              <w:rPr>
                <w:rFonts w:ascii="Calibri" w:hAnsi="Calibri" w:cs="Calibri"/>
                <w:sz w:val="22"/>
                <w:szCs w:val="22"/>
              </w:rPr>
              <w:t>il sottoscritto</w:t>
            </w:r>
          </w:p>
        </w:tc>
        <w:tc>
          <w:tcPr>
            <w:tcW w:w="8768" w:type="dxa"/>
            <w:gridSpan w:val="12"/>
            <w:tcBorders>
              <w:bottom w:val="single" w:sz="4" w:space="0" w:color="auto"/>
            </w:tcBorders>
          </w:tcPr>
          <w:p w14:paraId="671D8CE7" w14:textId="77777777" w:rsidR="000C252A" w:rsidRPr="001A1CDD" w:rsidRDefault="000C252A" w:rsidP="0028425A">
            <w:pPr>
              <w:spacing w:before="60" w:after="60"/>
              <w:rPr>
                <w:rFonts w:ascii="Calibri" w:hAnsi="Calibri" w:cs="Calibri"/>
                <w:sz w:val="22"/>
                <w:szCs w:val="22"/>
              </w:rPr>
            </w:pPr>
          </w:p>
        </w:tc>
      </w:tr>
      <w:tr w:rsidR="000C252A" w:rsidRPr="001A1CDD" w14:paraId="32C6BACA" w14:textId="77777777" w:rsidTr="0042436F">
        <w:trPr>
          <w:gridBefore w:val="1"/>
          <w:gridAfter w:val="1"/>
          <w:wBefore w:w="543" w:type="dxa"/>
          <w:wAfter w:w="524" w:type="dxa"/>
          <w:cantSplit/>
          <w:jc w:val="center"/>
        </w:trPr>
        <w:tc>
          <w:tcPr>
            <w:tcW w:w="1141" w:type="dxa"/>
            <w:gridSpan w:val="4"/>
          </w:tcPr>
          <w:p w14:paraId="432519B1" w14:textId="77777777" w:rsidR="000C252A" w:rsidRPr="001A1CDD" w:rsidRDefault="000C252A">
            <w:pPr>
              <w:pStyle w:val="Testonotaapidipagina"/>
              <w:spacing w:before="60" w:after="60"/>
              <w:rPr>
                <w:rFonts w:ascii="Calibri" w:hAnsi="Calibri" w:cs="Calibri"/>
                <w:sz w:val="22"/>
                <w:szCs w:val="22"/>
              </w:rPr>
            </w:pPr>
            <w:bookmarkStart w:id="1" w:name="_Hlk132040978"/>
            <w:r>
              <w:rPr>
                <w:rFonts w:ascii="Calibri" w:hAnsi="Calibri" w:cs="Calibri"/>
                <w:sz w:val="22"/>
                <w:szCs w:val="22"/>
              </w:rPr>
              <w:t>Nato a</w:t>
            </w:r>
          </w:p>
        </w:tc>
        <w:tc>
          <w:tcPr>
            <w:tcW w:w="3830" w:type="dxa"/>
            <w:gridSpan w:val="4"/>
            <w:tcBorders>
              <w:bottom w:val="single" w:sz="4" w:space="0" w:color="auto"/>
            </w:tcBorders>
          </w:tcPr>
          <w:p w14:paraId="01576183" w14:textId="77777777" w:rsidR="000C252A" w:rsidRPr="001A1CDD" w:rsidRDefault="000C252A">
            <w:pPr>
              <w:spacing w:before="60" w:after="60"/>
              <w:rPr>
                <w:rFonts w:ascii="Calibri" w:hAnsi="Calibri" w:cs="Calibri"/>
                <w:sz w:val="22"/>
                <w:szCs w:val="22"/>
              </w:rPr>
            </w:pPr>
          </w:p>
        </w:tc>
        <w:tc>
          <w:tcPr>
            <w:tcW w:w="4407" w:type="dxa"/>
            <w:gridSpan w:val="6"/>
            <w:tcBorders>
              <w:bottom w:val="single" w:sz="4" w:space="0" w:color="auto"/>
            </w:tcBorders>
          </w:tcPr>
          <w:p w14:paraId="104499A3" w14:textId="77777777" w:rsidR="000C252A" w:rsidRPr="001A1CDD" w:rsidRDefault="0042436F" w:rsidP="0042436F">
            <w:pPr>
              <w:spacing w:before="60" w:after="60"/>
              <w:rPr>
                <w:rFonts w:ascii="Calibri" w:hAnsi="Calibri" w:cs="Calibri"/>
                <w:sz w:val="22"/>
                <w:szCs w:val="22"/>
              </w:rPr>
            </w:pPr>
            <w:r>
              <w:rPr>
                <w:rFonts w:ascii="Calibri" w:hAnsi="Calibri" w:cs="Calibri"/>
                <w:sz w:val="22"/>
                <w:szCs w:val="22"/>
              </w:rPr>
              <w:t>i</w:t>
            </w:r>
            <w:r w:rsidR="000C252A">
              <w:rPr>
                <w:rFonts w:ascii="Calibri" w:hAnsi="Calibri" w:cs="Calibri"/>
                <w:sz w:val="22"/>
                <w:szCs w:val="22"/>
              </w:rPr>
              <w:t xml:space="preserve">l </w:t>
            </w:r>
            <w:r>
              <w:rPr>
                <w:rFonts w:ascii="Calibri" w:hAnsi="Calibri" w:cs="Calibri"/>
                <w:sz w:val="22"/>
                <w:szCs w:val="22"/>
              </w:rPr>
              <w:t xml:space="preserve">                                          </w:t>
            </w:r>
          </w:p>
        </w:tc>
      </w:tr>
      <w:tr w:rsidR="000C252A" w:rsidRPr="001A1CDD" w14:paraId="1E61DC10" w14:textId="77777777" w:rsidTr="00826606">
        <w:trPr>
          <w:cantSplit/>
          <w:jc w:val="center"/>
        </w:trPr>
        <w:tc>
          <w:tcPr>
            <w:tcW w:w="1677" w:type="dxa"/>
            <w:gridSpan w:val="4"/>
          </w:tcPr>
          <w:p w14:paraId="0CF89BAF" w14:textId="77777777" w:rsidR="000C252A" w:rsidRDefault="0042436F" w:rsidP="0042436F">
            <w:pPr>
              <w:pStyle w:val="Testonotaapidipagina"/>
              <w:spacing w:before="60" w:after="60"/>
              <w:jc w:val="center"/>
              <w:rPr>
                <w:rFonts w:ascii="Calibri" w:hAnsi="Calibri" w:cs="Calibri"/>
                <w:sz w:val="22"/>
                <w:szCs w:val="22"/>
              </w:rPr>
            </w:pPr>
            <w:r>
              <w:rPr>
                <w:rFonts w:ascii="Calibri" w:hAnsi="Calibri" w:cs="Calibri"/>
                <w:sz w:val="22"/>
                <w:szCs w:val="22"/>
              </w:rPr>
              <w:t>Codice fiscale</w:t>
            </w:r>
          </w:p>
        </w:tc>
        <w:tc>
          <w:tcPr>
            <w:tcW w:w="8768" w:type="dxa"/>
            <w:gridSpan w:val="12"/>
            <w:tcBorders>
              <w:bottom w:val="single" w:sz="4" w:space="0" w:color="auto"/>
            </w:tcBorders>
          </w:tcPr>
          <w:p w14:paraId="38793E90" w14:textId="77777777" w:rsidR="000C252A" w:rsidRDefault="000C252A">
            <w:pPr>
              <w:spacing w:before="60" w:after="60"/>
              <w:rPr>
                <w:rFonts w:ascii="Calibri" w:hAnsi="Calibri" w:cs="Calibri"/>
                <w:sz w:val="22"/>
                <w:szCs w:val="22"/>
              </w:rPr>
            </w:pPr>
          </w:p>
        </w:tc>
      </w:tr>
      <w:bookmarkEnd w:id="1"/>
      <w:tr w:rsidR="00125510" w:rsidRPr="001A1CDD" w14:paraId="0343B24F" w14:textId="77777777" w:rsidTr="00826606">
        <w:trPr>
          <w:cantSplit/>
          <w:jc w:val="center"/>
        </w:trPr>
        <w:tc>
          <w:tcPr>
            <w:tcW w:w="1200" w:type="dxa"/>
            <w:gridSpan w:val="3"/>
          </w:tcPr>
          <w:p w14:paraId="2B442762" w14:textId="77777777" w:rsidR="00125510" w:rsidRPr="001A1CDD" w:rsidRDefault="00125510" w:rsidP="0028425A">
            <w:pPr>
              <w:spacing w:before="60" w:after="60"/>
              <w:rPr>
                <w:rFonts w:ascii="Calibri" w:hAnsi="Calibri" w:cs="Calibri"/>
                <w:sz w:val="22"/>
                <w:szCs w:val="22"/>
              </w:rPr>
            </w:pPr>
            <w:r w:rsidRPr="001A1CDD">
              <w:rPr>
                <w:rFonts w:ascii="Calibri" w:hAnsi="Calibri" w:cs="Calibri"/>
                <w:sz w:val="22"/>
                <w:szCs w:val="22"/>
              </w:rPr>
              <w:t xml:space="preserve">in qualità di  </w:t>
            </w:r>
          </w:p>
        </w:tc>
        <w:tc>
          <w:tcPr>
            <w:tcW w:w="4085" w:type="dxa"/>
            <w:gridSpan w:val="4"/>
          </w:tcPr>
          <w:p w14:paraId="70A79EB5" w14:textId="77777777" w:rsidR="00125510" w:rsidRPr="001A1CDD" w:rsidRDefault="00125510" w:rsidP="0028425A">
            <w:pPr>
              <w:spacing w:before="60" w:after="60"/>
              <w:rPr>
                <w:rFonts w:ascii="Calibri" w:hAnsi="Calibri" w:cs="Calibri"/>
                <w:i/>
                <w:iCs/>
                <w:sz w:val="22"/>
                <w:szCs w:val="22"/>
              </w:rPr>
            </w:pPr>
            <w:r w:rsidRPr="001A1CDD">
              <w:rPr>
                <w:rFonts w:ascii="Calibri" w:hAnsi="Calibri" w:cs="Calibri"/>
                <w:i/>
                <w:iCs/>
                <w:sz w:val="18"/>
                <w:szCs w:val="22"/>
              </w:rPr>
              <w:t>(titolare, legale rappresentante, procuratore, altro)</w:t>
            </w:r>
            <w:r w:rsidRPr="001A1CDD">
              <w:rPr>
                <w:rFonts w:ascii="Calibri" w:hAnsi="Calibri" w:cs="Calibri"/>
                <w:sz w:val="18"/>
                <w:szCs w:val="22"/>
                <w:vertAlign w:val="superscript"/>
              </w:rPr>
              <w:t xml:space="preserve"> </w:t>
            </w:r>
            <w:r w:rsidRPr="001A1CDD">
              <w:rPr>
                <w:rFonts w:ascii="Calibri" w:hAnsi="Calibri" w:cs="Calibri"/>
                <w:sz w:val="22"/>
                <w:szCs w:val="22"/>
                <w:vertAlign w:val="superscript"/>
              </w:rPr>
              <w:t xml:space="preserve">( </w:t>
            </w:r>
            <w:r w:rsidRPr="001A1CDD">
              <w:rPr>
                <w:rStyle w:val="Rimandonotadichiusura"/>
                <w:rFonts w:ascii="Calibri" w:hAnsi="Calibri" w:cs="Calibri"/>
                <w:sz w:val="22"/>
                <w:szCs w:val="22"/>
              </w:rPr>
              <w:endnoteReference w:id="1"/>
            </w:r>
            <w:r w:rsidRPr="001A1CDD">
              <w:rPr>
                <w:rFonts w:ascii="Calibri" w:hAnsi="Calibri" w:cs="Calibri"/>
                <w:sz w:val="22"/>
                <w:szCs w:val="22"/>
                <w:vertAlign w:val="superscript"/>
              </w:rPr>
              <w:t>)</w:t>
            </w:r>
          </w:p>
        </w:tc>
        <w:tc>
          <w:tcPr>
            <w:tcW w:w="5160" w:type="dxa"/>
            <w:gridSpan w:val="9"/>
            <w:tcBorders>
              <w:bottom w:val="single" w:sz="4" w:space="0" w:color="auto"/>
            </w:tcBorders>
          </w:tcPr>
          <w:p w14:paraId="69808A3A" w14:textId="77777777" w:rsidR="00125510" w:rsidRPr="001A1CDD" w:rsidRDefault="00125510" w:rsidP="0028425A">
            <w:pPr>
              <w:spacing w:before="60" w:after="60"/>
              <w:jc w:val="right"/>
              <w:rPr>
                <w:rFonts w:ascii="Calibri" w:hAnsi="Calibri" w:cs="Calibri"/>
                <w:sz w:val="22"/>
                <w:szCs w:val="22"/>
              </w:rPr>
            </w:pPr>
          </w:p>
        </w:tc>
      </w:tr>
      <w:tr w:rsidR="00125510" w:rsidRPr="001A1CDD" w14:paraId="231749C1" w14:textId="77777777" w:rsidTr="00826606">
        <w:trPr>
          <w:cantSplit/>
          <w:jc w:val="center"/>
        </w:trPr>
        <w:tc>
          <w:tcPr>
            <w:tcW w:w="1677" w:type="dxa"/>
            <w:gridSpan w:val="4"/>
          </w:tcPr>
          <w:p w14:paraId="571C2F01" w14:textId="77777777" w:rsidR="00125510" w:rsidRPr="001A1CDD" w:rsidRDefault="0045359C" w:rsidP="0045359C">
            <w:pPr>
              <w:spacing w:before="60" w:after="60"/>
              <w:rPr>
                <w:rFonts w:ascii="Calibri" w:hAnsi="Calibri" w:cs="Calibri"/>
                <w:sz w:val="22"/>
                <w:szCs w:val="22"/>
              </w:rPr>
            </w:pPr>
            <w:r>
              <w:rPr>
                <w:rFonts w:ascii="Calibri" w:hAnsi="Calibri" w:cs="Calibri"/>
                <w:sz w:val="22"/>
                <w:szCs w:val="22"/>
              </w:rPr>
              <w:t>dell’impresa</w:t>
            </w:r>
          </w:p>
        </w:tc>
        <w:tc>
          <w:tcPr>
            <w:tcW w:w="8768" w:type="dxa"/>
            <w:gridSpan w:val="12"/>
            <w:tcBorders>
              <w:bottom w:val="single" w:sz="4" w:space="0" w:color="auto"/>
            </w:tcBorders>
          </w:tcPr>
          <w:p w14:paraId="6F441CF1" w14:textId="77777777" w:rsidR="00125510" w:rsidRPr="001A1CDD" w:rsidRDefault="00125510" w:rsidP="0028425A">
            <w:pPr>
              <w:pStyle w:val="Testonotaapidipagina"/>
              <w:spacing w:before="60" w:after="60"/>
              <w:rPr>
                <w:rFonts w:ascii="Calibri" w:hAnsi="Calibri" w:cs="Calibri"/>
                <w:sz w:val="22"/>
                <w:szCs w:val="22"/>
              </w:rPr>
            </w:pPr>
          </w:p>
        </w:tc>
      </w:tr>
      <w:tr w:rsidR="00125510" w:rsidRPr="001A1CDD" w14:paraId="7413ABB9" w14:textId="77777777" w:rsidTr="00826606">
        <w:trPr>
          <w:cantSplit/>
          <w:jc w:val="center"/>
        </w:trPr>
        <w:tc>
          <w:tcPr>
            <w:tcW w:w="777" w:type="dxa"/>
            <w:gridSpan w:val="2"/>
          </w:tcPr>
          <w:p w14:paraId="4F7542DC" w14:textId="77777777" w:rsidR="00125510" w:rsidRPr="001A1CDD" w:rsidRDefault="00125510" w:rsidP="0028425A">
            <w:pPr>
              <w:spacing w:before="60" w:after="60"/>
              <w:rPr>
                <w:rFonts w:ascii="Calibri" w:hAnsi="Calibri" w:cs="Calibri"/>
                <w:sz w:val="22"/>
                <w:szCs w:val="22"/>
              </w:rPr>
            </w:pPr>
            <w:r w:rsidRPr="001A1CDD">
              <w:rPr>
                <w:rFonts w:ascii="Calibri" w:hAnsi="Calibri" w:cs="Calibri"/>
                <w:sz w:val="22"/>
                <w:szCs w:val="22"/>
              </w:rPr>
              <w:t>sede</w:t>
            </w:r>
          </w:p>
        </w:tc>
        <w:tc>
          <w:tcPr>
            <w:tcW w:w="1602" w:type="dxa"/>
            <w:gridSpan w:val="4"/>
          </w:tcPr>
          <w:p w14:paraId="6092D247" w14:textId="77777777" w:rsidR="00125510" w:rsidRPr="001A1CDD" w:rsidRDefault="00125510" w:rsidP="0028425A">
            <w:pPr>
              <w:rPr>
                <w:rFonts w:ascii="Calibri" w:hAnsi="Calibri" w:cs="Calibri"/>
                <w:i/>
                <w:iCs/>
                <w:sz w:val="22"/>
                <w:szCs w:val="22"/>
              </w:rPr>
            </w:pPr>
            <w:r w:rsidRPr="001A1CDD">
              <w:rPr>
                <w:rFonts w:ascii="Calibri" w:hAnsi="Calibri" w:cs="Calibri"/>
                <w:i/>
                <w:iCs/>
                <w:sz w:val="18"/>
                <w:szCs w:val="22"/>
              </w:rPr>
              <w:t>(comune italiano</w:t>
            </w:r>
            <w:r w:rsidRPr="001A1CDD">
              <w:rPr>
                <w:rFonts w:ascii="Calibri" w:hAnsi="Calibri" w:cs="Calibri"/>
                <w:i/>
                <w:iCs/>
                <w:sz w:val="18"/>
                <w:szCs w:val="22"/>
              </w:rPr>
              <w:br w:type="textWrapping" w:clear="all"/>
              <w:t xml:space="preserve"> o stato estero)  </w:t>
            </w:r>
          </w:p>
        </w:tc>
        <w:tc>
          <w:tcPr>
            <w:tcW w:w="2976" w:type="dxa"/>
            <w:gridSpan w:val="2"/>
            <w:tcBorders>
              <w:bottom w:val="single" w:sz="4" w:space="0" w:color="auto"/>
            </w:tcBorders>
          </w:tcPr>
          <w:p w14:paraId="7B99DE42" w14:textId="77777777" w:rsidR="00125510" w:rsidRPr="001A1CDD" w:rsidRDefault="00125510" w:rsidP="0028425A">
            <w:pPr>
              <w:spacing w:before="60" w:after="60"/>
              <w:rPr>
                <w:rFonts w:ascii="Calibri" w:hAnsi="Calibri" w:cs="Calibri"/>
                <w:sz w:val="22"/>
                <w:szCs w:val="22"/>
              </w:rPr>
            </w:pPr>
          </w:p>
        </w:tc>
        <w:tc>
          <w:tcPr>
            <w:tcW w:w="1285" w:type="dxa"/>
            <w:gridSpan w:val="3"/>
          </w:tcPr>
          <w:p w14:paraId="58F07C77" w14:textId="77777777" w:rsidR="00125510" w:rsidRPr="001A1CDD" w:rsidRDefault="00125510" w:rsidP="00CD2CDF">
            <w:pPr>
              <w:spacing w:before="60" w:after="60"/>
              <w:jc w:val="right"/>
              <w:rPr>
                <w:rFonts w:ascii="Calibri" w:hAnsi="Calibri" w:cs="Calibri"/>
                <w:sz w:val="22"/>
                <w:szCs w:val="22"/>
              </w:rPr>
            </w:pPr>
            <w:r w:rsidRPr="001A1CDD">
              <w:rPr>
                <w:rFonts w:ascii="Calibri" w:hAnsi="Calibri" w:cs="Calibri"/>
                <w:sz w:val="22"/>
                <w:szCs w:val="22"/>
              </w:rPr>
              <w:t>Cap:</w:t>
            </w:r>
          </w:p>
        </w:tc>
        <w:tc>
          <w:tcPr>
            <w:tcW w:w="1090" w:type="dxa"/>
            <w:gridSpan w:val="2"/>
            <w:tcBorders>
              <w:bottom w:val="single" w:sz="4" w:space="0" w:color="auto"/>
            </w:tcBorders>
          </w:tcPr>
          <w:p w14:paraId="1CE3D00D" w14:textId="77777777" w:rsidR="00125510" w:rsidRPr="001A1CDD" w:rsidRDefault="00125510" w:rsidP="0028425A">
            <w:pPr>
              <w:spacing w:before="60" w:after="60"/>
              <w:rPr>
                <w:rFonts w:ascii="Calibri" w:hAnsi="Calibri" w:cs="Calibri"/>
                <w:sz w:val="22"/>
                <w:szCs w:val="22"/>
              </w:rPr>
            </w:pPr>
          </w:p>
        </w:tc>
        <w:tc>
          <w:tcPr>
            <w:tcW w:w="1036" w:type="dxa"/>
          </w:tcPr>
          <w:p w14:paraId="6AB14EFF" w14:textId="77777777" w:rsidR="00125510" w:rsidRPr="001A1CDD" w:rsidRDefault="00125510" w:rsidP="0028425A">
            <w:pPr>
              <w:spacing w:before="60" w:after="60"/>
              <w:jc w:val="right"/>
              <w:rPr>
                <w:rFonts w:ascii="Calibri" w:hAnsi="Calibri" w:cs="Calibri"/>
                <w:sz w:val="22"/>
                <w:szCs w:val="22"/>
              </w:rPr>
            </w:pPr>
            <w:r w:rsidRPr="001A1CDD">
              <w:rPr>
                <w:rFonts w:ascii="Calibri" w:hAnsi="Calibri" w:cs="Calibri"/>
                <w:sz w:val="22"/>
                <w:szCs w:val="22"/>
              </w:rPr>
              <w:t xml:space="preserve">Provincia  </w:t>
            </w:r>
          </w:p>
        </w:tc>
        <w:tc>
          <w:tcPr>
            <w:tcW w:w="1679" w:type="dxa"/>
            <w:gridSpan w:val="2"/>
            <w:tcBorders>
              <w:bottom w:val="single" w:sz="4" w:space="0" w:color="auto"/>
            </w:tcBorders>
          </w:tcPr>
          <w:p w14:paraId="2F308965" w14:textId="77777777" w:rsidR="00125510" w:rsidRPr="001A1CDD" w:rsidRDefault="00125510" w:rsidP="0028425A">
            <w:pPr>
              <w:spacing w:before="60" w:after="60"/>
              <w:rPr>
                <w:rFonts w:ascii="Calibri" w:hAnsi="Calibri" w:cs="Calibri"/>
                <w:sz w:val="22"/>
                <w:szCs w:val="22"/>
              </w:rPr>
            </w:pPr>
          </w:p>
        </w:tc>
      </w:tr>
      <w:tr w:rsidR="00125510" w:rsidRPr="001A1CDD" w14:paraId="41A68A8C" w14:textId="77777777" w:rsidTr="00826606">
        <w:trPr>
          <w:cantSplit/>
          <w:jc w:val="center"/>
        </w:trPr>
        <w:tc>
          <w:tcPr>
            <w:tcW w:w="10445" w:type="dxa"/>
            <w:gridSpan w:val="16"/>
          </w:tcPr>
          <w:p w14:paraId="31AFD5B7" w14:textId="77777777" w:rsidR="00125510" w:rsidRPr="001A1CDD" w:rsidRDefault="00125510" w:rsidP="0028425A">
            <w:pPr>
              <w:rPr>
                <w:rFonts w:ascii="Calibri" w:hAnsi="Calibri" w:cs="Calibri"/>
                <w:sz w:val="10"/>
                <w:szCs w:val="22"/>
              </w:rPr>
            </w:pPr>
          </w:p>
        </w:tc>
      </w:tr>
      <w:tr w:rsidR="00826606" w:rsidRPr="001A1CDD" w14:paraId="5DBAD2BC" w14:textId="77777777" w:rsidTr="00826606">
        <w:trPr>
          <w:cantSplit/>
          <w:trHeight w:val="243"/>
          <w:jc w:val="center"/>
        </w:trPr>
        <w:tc>
          <w:tcPr>
            <w:tcW w:w="1677" w:type="dxa"/>
            <w:gridSpan w:val="4"/>
            <w:vMerge w:val="restart"/>
          </w:tcPr>
          <w:p w14:paraId="2D1DF820" w14:textId="77777777" w:rsidR="00826606" w:rsidRDefault="00826606" w:rsidP="00826606">
            <w:pPr>
              <w:spacing w:before="120" w:after="60"/>
              <w:rPr>
                <w:rFonts w:ascii="Calibri" w:hAnsi="Calibri" w:cs="Calibri"/>
                <w:sz w:val="22"/>
                <w:szCs w:val="22"/>
              </w:rPr>
            </w:pPr>
            <w:r w:rsidRPr="001A1CDD">
              <w:rPr>
                <w:rFonts w:ascii="Calibri" w:hAnsi="Calibri" w:cs="Calibri"/>
                <w:sz w:val="22"/>
                <w:szCs w:val="22"/>
              </w:rPr>
              <w:t>Indirizzo</w:t>
            </w:r>
          </w:p>
          <w:p w14:paraId="71C4A03D" w14:textId="77777777" w:rsidR="00826606" w:rsidRPr="001A1CDD" w:rsidRDefault="00826606" w:rsidP="00D91FB5">
            <w:pPr>
              <w:spacing w:before="120" w:after="60"/>
              <w:rPr>
                <w:rFonts w:ascii="Calibri" w:hAnsi="Calibri" w:cs="Calibri"/>
                <w:sz w:val="22"/>
                <w:szCs w:val="22"/>
              </w:rPr>
            </w:pPr>
            <w:r>
              <w:rPr>
                <w:rFonts w:ascii="Calibri" w:hAnsi="Calibri" w:cs="Calibri"/>
                <w:sz w:val="22"/>
                <w:szCs w:val="22"/>
              </w:rPr>
              <w:t>Telefono</w:t>
            </w:r>
          </w:p>
        </w:tc>
        <w:tc>
          <w:tcPr>
            <w:tcW w:w="4403" w:type="dxa"/>
            <w:gridSpan w:val="6"/>
            <w:tcBorders>
              <w:bottom w:val="dashSmallGap" w:sz="4" w:space="0" w:color="auto"/>
            </w:tcBorders>
          </w:tcPr>
          <w:p w14:paraId="1F444257" w14:textId="77777777" w:rsidR="00826606" w:rsidRPr="001A1CDD" w:rsidRDefault="00826606" w:rsidP="0000754A">
            <w:pPr>
              <w:spacing w:before="60" w:after="60"/>
              <w:rPr>
                <w:rFonts w:ascii="Calibri" w:hAnsi="Calibri" w:cs="Calibri"/>
                <w:sz w:val="22"/>
                <w:szCs w:val="22"/>
              </w:rPr>
            </w:pPr>
          </w:p>
        </w:tc>
        <w:tc>
          <w:tcPr>
            <w:tcW w:w="1485" w:type="dxa"/>
            <w:gridSpan w:val="2"/>
            <w:vMerge w:val="restart"/>
            <w:tcBorders>
              <w:left w:val="nil"/>
              <w:right w:val="single" w:sz="4" w:space="0" w:color="auto"/>
            </w:tcBorders>
          </w:tcPr>
          <w:p w14:paraId="18B1D8F4" w14:textId="77777777" w:rsidR="00826606" w:rsidRDefault="00826606" w:rsidP="00EE38E4">
            <w:pPr>
              <w:pStyle w:val="sche22"/>
              <w:widowControl/>
              <w:overflowPunct/>
              <w:autoSpaceDE/>
              <w:autoSpaceDN/>
              <w:adjustRightInd/>
              <w:spacing w:before="60"/>
              <w:jc w:val="left"/>
              <w:rPr>
                <w:rFonts w:ascii="Calibri" w:hAnsi="Calibri" w:cs="Calibri"/>
                <w:sz w:val="22"/>
                <w:szCs w:val="22"/>
                <w:lang w:val="it-IT"/>
              </w:rPr>
            </w:pPr>
            <w:r w:rsidRPr="001A1CDD">
              <w:rPr>
                <w:rFonts w:ascii="Calibri" w:hAnsi="Calibri" w:cs="Calibri"/>
                <w:sz w:val="22"/>
                <w:szCs w:val="22"/>
                <w:lang w:val="it-IT"/>
              </w:rPr>
              <w:t>Codice fiscale</w:t>
            </w:r>
          </w:p>
          <w:p w14:paraId="79DCB7D8" w14:textId="0A181F53" w:rsidR="00826606" w:rsidRPr="001A1CDD" w:rsidRDefault="00826606" w:rsidP="00D91FB5">
            <w:pPr>
              <w:pStyle w:val="sche22"/>
              <w:widowControl/>
              <w:overflowPunct/>
              <w:autoSpaceDE/>
              <w:autoSpaceDN/>
              <w:adjustRightInd/>
              <w:spacing w:before="120"/>
              <w:jc w:val="left"/>
              <w:rPr>
                <w:rFonts w:ascii="Calibri" w:hAnsi="Calibri" w:cs="Calibri"/>
                <w:sz w:val="22"/>
                <w:szCs w:val="22"/>
                <w:lang w:val="it-IT"/>
              </w:rPr>
            </w:pPr>
            <w:r>
              <w:rPr>
                <w:rFonts w:ascii="Calibri" w:hAnsi="Calibri" w:cs="Calibri"/>
                <w:sz w:val="22"/>
                <w:szCs w:val="22"/>
                <w:lang w:val="it-IT"/>
              </w:rPr>
              <w:t>Partita  IVA</w:t>
            </w:r>
          </w:p>
        </w:tc>
        <w:tc>
          <w:tcPr>
            <w:tcW w:w="2880" w:type="dxa"/>
            <w:gridSpan w:val="4"/>
            <w:tcBorders>
              <w:left w:val="single" w:sz="4" w:space="0" w:color="auto"/>
              <w:bottom w:val="dotted" w:sz="4" w:space="0" w:color="auto"/>
              <w:right w:val="single" w:sz="4" w:space="0" w:color="auto"/>
            </w:tcBorders>
          </w:tcPr>
          <w:p w14:paraId="2385C3F2" w14:textId="77777777" w:rsidR="00826606" w:rsidRPr="001A1CDD" w:rsidRDefault="00826606" w:rsidP="0000754A">
            <w:pPr>
              <w:spacing w:before="60" w:after="60"/>
              <w:rPr>
                <w:rFonts w:ascii="Calibri" w:hAnsi="Calibri" w:cs="Calibri"/>
                <w:sz w:val="22"/>
                <w:szCs w:val="22"/>
              </w:rPr>
            </w:pPr>
          </w:p>
        </w:tc>
      </w:tr>
      <w:tr w:rsidR="00826606" w:rsidRPr="001A1CDD" w14:paraId="6601A028" w14:textId="77777777" w:rsidTr="00826606">
        <w:trPr>
          <w:cantSplit/>
          <w:trHeight w:val="243"/>
          <w:jc w:val="center"/>
        </w:trPr>
        <w:tc>
          <w:tcPr>
            <w:tcW w:w="1677" w:type="dxa"/>
            <w:gridSpan w:val="4"/>
            <w:vMerge/>
          </w:tcPr>
          <w:p w14:paraId="63335C7F" w14:textId="77777777" w:rsidR="00826606" w:rsidRPr="001A1CDD" w:rsidRDefault="00826606" w:rsidP="00826606">
            <w:pPr>
              <w:spacing w:before="120" w:after="60"/>
              <w:rPr>
                <w:rFonts w:ascii="Calibri" w:hAnsi="Calibri" w:cs="Calibri"/>
                <w:sz w:val="22"/>
                <w:szCs w:val="22"/>
              </w:rPr>
            </w:pPr>
          </w:p>
        </w:tc>
        <w:tc>
          <w:tcPr>
            <w:tcW w:w="4403" w:type="dxa"/>
            <w:gridSpan w:val="6"/>
            <w:tcBorders>
              <w:top w:val="dashSmallGap" w:sz="4" w:space="0" w:color="auto"/>
              <w:bottom w:val="single" w:sz="4" w:space="0" w:color="auto"/>
            </w:tcBorders>
          </w:tcPr>
          <w:p w14:paraId="44706B0C" w14:textId="77777777" w:rsidR="00826606" w:rsidRPr="001A1CDD" w:rsidRDefault="00826606" w:rsidP="0000754A">
            <w:pPr>
              <w:spacing w:before="60" w:after="60"/>
              <w:rPr>
                <w:rFonts w:ascii="Calibri" w:hAnsi="Calibri" w:cs="Calibri"/>
                <w:sz w:val="22"/>
                <w:szCs w:val="22"/>
              </w:rPr>
            </w:pPr>
          </w:p>
        </w:tc>
        <w:tc>
          <w:tcPr>
            <w:tcW w:w="1485" w:type="dxa"/>
            <w:gridSpan w:val="2"/>
            <w:vMerge/>
            <w:tcBorders>
              <w:left w:val="nil"/>
              <w:right w:val="single" w:sz="4" w:space="0" w:color="auto"/>
            </w:tcBorders>
          </w:tcPr>
          <w:p w14:paraId="27C78F51" w14:textId="77777777" w:rsidR="00826606" w:rsidRPr="001A1CDD" w:rsidRDefault="00826606" w:rsidP="00EE38E4">
            <w:pPr>
              <w:pStyle w:val="sche22"/>
              <w:widowControl/>
              <w:overflowPunct/>
              <w:autoSpaceDE/>
              <w:autoSpaceDN/>
              <w:adjustRightInd/>
              <w:spacing w:before="60"/>
              <w:jc w:val="left"/>
              <w:rPr>
                <w:rFonts w:ascii="Calibri" w:hAnsi="Calibri" w:cs="Calibri"/>
                <w:sz w:val="22"/>
                <w:szCs w:val="22"/>
                <w:lang w:val="it-IT"/>
              </w:rPr>
            </w:pPr>
          </w:p>
        </w:tc>
        <w:tc>
          <w:tcPr>
            <w:tcW w:w="2880" w:type="dxa"/>
            <w:gridSpan w:val="4"/>
            <w:tcBorders>
              <w:top w:val="dotted" w:sz="4" w:space="0" w:color="auto"/>
              <w:left w:val="single" w:sz="4" w:space="0" w:color="auto"/>
              <w:bottom w:val="single" w:sz="4" w:space="0" w:color="auto"/>
              <w:right w:val="single" w:sz="4" w:space="0" w:color="auto"/>
            </w:tcBorders>
          </w:tcPr>
          <w:p w14:paraId="2DD1D5BE" w14:textId="77777777" w:rsidR="00826606" w:rsidRDefault="00826606" w:rsidP="0000754A">
            <w:pPr>
              <w:spacing w:before="60" w:after="60"/>
              <w:rPr>
                <w:rFonts w:ascii="Calibri" w:hAnsi="Calibri" w:cs="Calibri"/>
                <w:sz w:val="22"/>
                <w:szCs w:val="22"/>
              </w:rPr>
            </w:pPr>
          </w:p>
        </w:tc>
      </w:tr>
    </w:tbl>
    <w:p w14:paraId="6769F8F8" w14:textId="77777777" w:rsidR="0079210F" w:rsidRDefault="004E7A59" w:rsidP="00233505">
      <w:pPr>
        <w:pStyle w:val="Rientrocorpodeltesto2"/>
        <w:spacing w:before="120"/>
        <w:ind w:left="284" w:hanging="284"/>
        <w:jc w:val="center"/>
        <w:rPr>
          <w:rFonts w:ascii="Calibri" w:hAnsi="Calibri" w:cs="Calibri"/>
          <w:spacing w:val="-4"/>
          <w:sz w:val="22"/>
          <w:szCs w:val="22"/>
          <w:vertAlign w:val="superscript"/>
        </w:rPr>
      </w:pPr>
      <w:bookmarkStart w:id="2" w:name="OLE_LINK3"/>
      <w:bookmarkStart w:id="3" w:name="OLE_LINK4"/>
      <w:r>
        <w:rPr>
          <w:rFonts w:ascii="Calibri" w:hAnsi="Calibri" w:cs="Calibri"/>
          <w:b/>
          <w:sz w:val="22"/>
          <w:szCs w:val="22"/>
        </w:rPr>
        <w:t>CH</w:t>
      </w:r>
      <w:r w:rsidR="0079210F" w:rsidRPr="001A1CDD">
        <w:rPr>
          <w:rFonts w:ascii="Calibri" w:hAnsi="Calibri" w:cs="Calibri"/>
          <w:b/>
          <w:sz w:val="22"/>
          <w:szCs w:val="22"/>
        </w:rPr>
        <w:t xml:space="preserve">E </w:t>
      </w:r>
      <w:r>
        <w:rPr>
          <w:rFonts w:ascii="Calibri" w:hAnsi="Calibri" w:cs="Calibri"/>
          <w:b/>
          <w:sz w:val="22"/>
          <w:szCs w:val="22"/>
        </w:rPr>
        <w:t>PARTECIPA</w:t>
      </w:r>
      <w:r w:rsidR="0079210F" w:rsidRPr="001A1CDD">
        <w:rPr>
          <w:rFonts w:ascii="Calibri" w:hAnsi="Calibri" w:cs="Calibri"/>
          <w:b/>
          <w:sz w:val="22"/>
          <w:szCs w:val="22"/>
        </w:rPr>
        <w:t xml:space="preserve">  ALLA  GARA  IN  OGGETTO COME</w:t>
      </w:r>
      <w:r w:rsidR="0079210F" w:rsidRPr="001A1CDD">
        <w:rPr>
          <w:rFonts w:ascii="Calibri" w:hAnsi="Calibri" w:cs="Calibri"/>
          <w:spacing w:val="-4"/>
          <w:sz w:val="22"/>
          <w:szCs w:val="22"/>
        </w:rPr>
        <w:t xml:space="preserve">  </w:t>
      </w:r>
      <w:r w:rsidR="0079210F" w:rsidRPr="001A1CDD">
        <w:rPr>
          <w:rFonts w:ascii="Calibri" w:hAnsi="Calibri" w:cs="Calibri"/>
          <w:spacing w:val="-4"/>
          <w:sz w:val="22"/>
          <w:szCs w:val="22"/>
          <w:vertAlign w:val="superscript"/>
        </w:rPr>
        <w:t>(</w:t>
      </w:r>
      <w:r w:rsidR="0079210F" w:rsidRPr="001A1CDD">
        <w:rPr>
          <w:rFonts w:ascii="Calibri" w:hAnsi="Calibri" w:cs="Calibri"/>
          <w:spacing w:val="-4"/>
          <w:sz w:val="22"/>
          <w:szCs w:val="22"/>
          <w:vertAlign w:val="superscript"/>
        </w:rPr>
        <w:endnoteReference w:id="2"/>
      </w:r>
      <w:r w:rsidR="0079210F" w:rsidRPr="001A1CDD">
        <w:rPr>
          <w:rFonts w:ascii="Calibri" w:hAnsi="Calibri" w:cs="Calibri"/>
          <w:spacing w:val="-4"/>
          <w:sz w:val="22"/>
          <w:szCs w:val="22"/>
          <w:vertAlign w:val="superscript"/>
        </w:rPr>
        <w:t>)</w:t>
      </w:r>
    </w:p>
    <w:tbl>
      <w:tblPr>
        <w:tblW w:w="10135" w:type="dxa"/>
        <w:tblLayout w:type="fixed"/>
        <w:tblCellMar>
          <w:left w:w="70" w:type="dxa"/>
          <w:right w:w="70" w:type="dxa"/>
        </w:tblCellMar>
        <w:tblLook w:val="0000" w:firstRow="0" w:lastRow="0" w:firstColumn="0" w:lastColumn="0" w:noHBand="0" w:noVBand="0"/>
      </w:tblPr>
      <w:tblGrid>
        <w:gridCol w:w="430"/>
        <w:gridCol w:w="3042"/>
        <w:gridCol w:w="426"/>
        <w:gridCol w:w="6237"/>
      </w:tblGrid>
      <w:tr w:rsidR="0030372D" w:rsidRPr="001A1CDD" w14:paraId="69F8CF13" w14:textId="77777777" w:rsidTr="00655649">
        <w:trPr>
          <w:cantSplit/>
        </w:trPr>
        <w:tc>
          <w:tcPr>
            <w:tcW w:w="430" w:type="dxa"/>
          </w:tcPr>
          <w:bookmarkStart w:id="4" w:name="Controllo2"/>
          <w:p w14:paraId="67812526" w14:textId="77777777" w:rsidR="0030372D" w:rsidRPr="001A1CDD" w:rsidRDefault="00944879" w:rsidP="00580333">
            <w:pPr>
              <w:spacing w:before="60" w:after="60"/>
              <w:rPr>
                <w:rFonts w:ascii="Calibri" w:hAnsi="Calibri" w:cs="Calibri"/>
                <w:sz w:val="22"/>
                <w:szCs w:val="22"/>
              </w:rPr>
            </w:pPr>
            <w:r>
              <w:rPr>
                <w:rFonts w:ascii="Calibri" w:hAnsi="Calibri" w:cs="Calibri"/>
                <w:sz w:val="22"/>
                <w:szCs w:val="22"/>
              </w:rPr>
              <w:fldChar w:fldCharType="begin">
                <w:ffData>
                  <w:name w:val="Controllo2"/>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bookmarkEnd w:id="4"/>
          </w:p>
        </w:tc>
        <w:tc>
          <w:tcPr>
            <w:tcW w:w="9705" w:type="dxa"/>
            <w:gridSpan w:val="3"/>
            <w:tcBorders>
              <w:left w:val="nil"/>
            </w:tcBorders>
          </w:tcPr>
          <w:p w14:paraId="607B0196" w14:textId="77777777" w:rsidR="0030372D" w:rsidRPr="001A1CDD" w:rsidRDefault="0030372D" w:rsidP="00580333">
            <w:pPr>
              <w:spacing w:before="60" w:after="60"/>
              <w:ind w:left="110" w:hanging="110"/>
              <w:rPr>
                <w:rFonts w:ascii="Calibri" w:hAnsi="Calibri" w:cs="Calibri"/>
                <w:sz w:val="22"/>
                <w:szCs w:val="22"/>
              </w:rPr>
            </w:pPr>
            <w:r w:rsidRPr="001A1CDD">
              <w:rPr>
                <w:rFonts w:ascii="Calibri" w:hAnsi="Calibri" w:cs="Calibri"/>
                <w:sz w:val="22"/>
                <w:szCs w:val="22"/>
              </w:rPr>
              <w:t>- concorrente singolo;</w:t>
            </w:r>
          </w:p>
        </w:tc>
      </w:tr>
      <w:tr w:rsidR="00442F33" w:rsidRPr="001A1CDD" w14:paraId="7E2E4E8D" w14:textId="77777777" w:rsidTr="00442F33">
        <w:trPr>
          <w:cantSplit/>
        </w:trPr>
        <w:tc>
          <w:tcPr>
            <w:tcW w:w="430" w:type="dxa"/>
            <w:vAlign w:val="center"/>
          </w:tcPr>
          <w:p w14:paraId="092D0836" w14:textId="77777777" w:rsidR="00442F33" w:rsidRPr="001A1CDD" w:rsidRDefault="00442F33" w:rsidP="00442F33">
            <w:pPr>
              <w:spacing w:before="60" w:after="60"/>
              <w:rPr>
                <w:rFonts w:ascii="Calibri" w:hAnsi="Calibri" w:cs="Calibri"/>
                <w:sz w:val="22"/>
                <w:szCs w:val="22"/>
              </w:rPr>
            </w:pPr>
            <w:r w:rsidRPr="001A1CDD">
              <w:rPr>
                <w:rFonts w:ascii="Calibri" w:hAnsi="Calibri" w:cs="Calibri"/>
                <w:sz w:val="22"/>
                <w:szCs w:val="22"/>
              </w:rPr>
              <w:fldChar w:fldCharType="begin">
                <w:ffData>
                  <w:name w:val="Controllo2"/>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3042" w:type="dxa"/>
            <w:tcBorders>
              <w:left w:val="nil"/>
            </w:tcBorders>
            <w:vAlign w:val="center"/>
          </w:tcPr>
          <w:p w14:paraId="1FA0C035" w14:textId="77777777" w:rsidR="00442F33" w:rsidRPr="001A1CDD" w:rsidRDefault="00442F33" w:rsidP="00442F33">
            <w:pPr>
              <w:spacing w:before="60" w:after="60"/>
              <w:ind w:left="110" w:hanging="110"/>
              <w:rPr>
                <w:rFonts w:ascii="Calibri" w:hAnsi="Calibri" w:cs="Calibri"/>
                <w:spacing w:val="-4"/>
                <w:sz w:val="22"/>
                <w:szCs w:val="22"/>
              </w:rPr>
            </w:pPr>
            <w:r w:rsidRPr="001A1CDD">
              <w:rPr>
                <w:rFonts w:ascii="Calibri" w:hAnsi="Calibri" w:cs="Calibri"/>
                <w:spacing w:val="-4"/>
                <w:sz w:val="22"/>
                <w:szCs w:val="22"/>
              </w:rPr>
              <w:t xml:space="preserve">- </w:t>
            </w:r>
            <w:r w:rsidRPr="001A1CDD">
              <w:rPr>
                <w:rFonts w:ascii="Calibri" w:hAnsi="Calibri" w:cs="Calibri"/>
                <w:sz w:val="22"/>
                <w:szCs w:val="22"/>
              </w:rPr>
              <w:t>mandatario</w:t>
            </w:r>
            <w:r>
              <w:rPr>
                <w:rFonts w:ascii="Calibri" w:hAnsi="Calibri" w:cs="Calibri"/>
                <w:sz w:val="22"/>
                <w:szCs w:val="22"/>
              </w:rPr>
              <w:t>,</w:t>
            </w:r>
            <w:r w:rsidRPr="001A1CDD">
              <w:rPr>
                <w:rFonts w:ascii="Calibri" w:hAnsi="Calibri" w:cs="Calibri"/>
                <w:sz w:val="22"/>
                <w:szCs w:val="22"/>
              </w:rPr>
              <w:t xml:space="preserve"> capogruppo di</w:t>
            </w:r>
          </w:p>
        </w:tc>
        <w:tc>
          <w:tcPr>
            <w:tcW w:w="426" w:type="dxa"/>
            <w:vMerge w:val="restart"/>
            <w:vAlign w:val="center"/>
          </w:tcPr>
          <w:p w14:paraId="74FA7AC1" w14:textId="77777777" w:rsidR="00442F33" w:rsidRPr="001A1CDD" w:rsidRDefault="00442F33" w:rsidP="00442F33">
            <w:pPr>
              <w:pStyle w:val="Testonotaapidipagina"/>
              <w:spacing w:before="60" w:after="60"/>
              <w:jc w:val="center"/>
              <w:rPr>
                <w:rFonts w:ascii="Calibri" w:hAnsi="Calibri" w:cs="Calibri"/>
                <w:sz w:val="22"/>
                <w:szCs w:val="22"/>
              </w:rPr>
            </w:pPr>
            <w:r w:rsidRPr="00442F33">
              <w:rPr>
                <w:rFonts w:ascii="Calibri" w:hAnsi="Calibri" w:cs="Calibri"/>
                <w:sz w:val="52"/>
                <w:szCs w:val="52"/>
              </w:rPr>
              <w:t>}</w:t>
            </w:r>
          </w:p>
        </w:tc>
        <w:tc>
          <w:tcPr>
            <w:tcW w:w="6237" w:type="dxa"/>
            <w:vMerge w:val="restart"/>
            <w:vAlign w:val="center"/>
          </w:tcPr>
          <w:p w14:paraId="48444595" w14:textId="77777777" w:rsidR="00442F33" w:rsidRPr="001A1CDD" w:rsidRDefault="00442F33" w:rsidP="00915D89">
            <w:pPr>
              <w:rPr>
                <w:rFonts w:ascii="Calibri" w:hAnsi="Calibri" w:cs="Calibri"/>
                <w:sz w:val="22"/>
                <w:szCs w:val="22"/>
              </w:rPr>
            </w:pPr>
            <w:r w:rsidRPr="001A1CDD">
              <w:rPr>
                <w:rFonts w:ascii="Calibri" w:hAnsi="Calibri" w:cs="Calibri"/>
                <w:sz w:val="22"/>
                <w:szCs w:val="22"/>
              </w:rPr>
              <w:t xml:space="preserve">raggruppamento temporaneo </w:t>
            </w:r>
            <w:r>
              <w:rPr>
                <w:rFonts w:ascii="Calibri" w:hAnsi="Calibri" w:cs="Calibri"/>
                <w:sz w:val="22"/>
                <w:szCs w:val="22"/>
              </w:rPr>
              <w:t xml:space="preserve">o </w:t>
            </w:r>
            <w:r w:rsidRPr="001A1CDD">
              <w:rPr>
                <w:rFonts w:ascii="Calibri" w:hAnsi="Calibri" w:cs="Calibri"/>
                <w:sz w:val="22"/>
                <w:szCs w:val="22"/>
              </w:rPr>
              <w:t xml:space="preserve">consorzio ordinario </w:t>
            </w:r>
            <w:r>
              <w:rPr>
                <w:rFonts w:ascii="Calibri" w:hAnsi="Calibri" w:cs="Calibri"/>
                <w:sz w:val="22"/>
                <w:szCs w:val="22"/>
              </w:rPr>
              <w:t>di cui all’a</w:t>
            </w:r>
            <w:r w:rsidRPr="001A1CDD">
              <w:rPr>
                <w:rFonts w:ascii="Calibri" w:hAnsi="Calibri" w:cs="Calibri"/>
                <w:sz w:val="22"/>
                <w:szCs w:val="22"/>
              </w:rPr>
              <w:t>rt</w:t>
            </w:r>
            <w:r>
              <w:rPr>
                <w:rFonts w:ascii="Calibri" w:hAnsi="Calibri" w:cs="Calibri"/>
                <w:sz w:val="22"/>
                <w:szCs w:val="22"/>
              </w:rPr>
              <w:t>.</w:t>
            </w:r>
            <w:r w:rsidR="0046527F">
              <w:rPr>
                <w:rFonts w:ascii="Calibri" w:hAnsi="Calibri" w:cs="Calibri"/>
                <w:sz w:val="22"/>
                <w:szCs w:val="22"/>
              </w:rPr>
              <w:t>6</w:t>
            </w:r>
            <w:r w:rsidR="00915D89">
              <w:rPr>
                <w:rFonts w:ascii="Calibri" w:hAnsi="Calibri" w:cs="Calibri"/>
                <w:sz w:val="22"/>
                <w:szCs w:val="22"/>
              </w:rPr>
              <w:t>5</w:t>
            </w:r>
            <w:r w:rsidRPr="001A1CDD">
              <w:rPr>
                <w:rFonts w:ascii="Calibri" w:hAnsi="Calibri" w:cs="Calibri"/>
                <w:sz w:val="22"/>
                <w:szCs w:val="22"/>
              </w:rPr>
              <w:t xml:space="preserve">, comma </w:t>
            </w:r>
            <w:r w:rsidR="00915D89">
              <w:rPr>
                <w:rFonts w:ascii="Calibri" w:hAnsi="Calibri" w:cs="Calibri"/>
                <w:sz w:val="22"/>
                <w:szCs w:val="22"/>
              </w:rPr>
              <w:t>2</w:t>
            </w:r>
            <w:r w:rsidRPr="001A1CDD">
              <w:rPr>
                <w:rFonts w:ascii="Calibri" w:hAnsi="Calibri" w:cs="Calibri"/>
                <w:sz w:val="22"/>
                <w:szCs w:val="22"/>
              </w:rPr>
              <w:t>, letter</w:t>
            </w:r>
            <w:r>
              <w:rPr>
                <w:rFonts w:ascii="Calibri" w:hAnsi="Calibri" w:cs="Calibri"/>
                <w:sz w:val="22"/>
                <w:szCs w:val="22"/>
              </w:rPr>
              <w:t>e</w:t>
            </w:r>
            <w:r w:rsidRPr="001A1CDD">
              <w:rPr>
                <w:rFonts w:ascii="Calibri" w:hAnsi="Calibri" w:cs="Calibri"/>
                <w:sz w:val="22"/>
                <w:szCs w:val="22"/>
              </w:rPr>
              <w:t xml:space="preserve"> </w:t>
            </w:r>
            <w:r w:rsidR="0046527F">
              <w:rPr>
                <w:rFonts w:ascii="Calibri" w:hAnsi="Calibri" w:cs="Calibri"/>
                <w:sz w:val="22"/>
                <w:szCs w:val="22"/>
              </w:rPr>
              <w:t>e</w:t>
            </w:r>
            <w:r w:rsidRPr="001A1CDD">
              <w:rPr>
                <w:rFonts w:ascii="Calibri" w:hAnsi="Calibri" w:cs="Calibri"/>
                <w:sz w:val="22"/>
                <w:szCs w:val="22"/>
              </w:rPr>
              <w:t>)</w:t>
            </w:r>
            <w:r>
              <w:rPr>
                <w:rFonts w:ascii="Calibri" w:hAnsi="Calibri" w:cs="Calibri"/>
                <w:sz w:val="22"/>
                <w:szCs w:val="22"/>
              </w:rPr>
              <w:t xml:space="preserve"> o </w:t>
            </w:r>
            <w:r w:rsidR="0046527F">
              <w:rPr>
                <w:rFonts w:ascii="Calibri" w:hAnsi="Calibri" w:cs="Calibri"/>
                <w:sz w:val="22"/>
                <w:szCs w:val="22"/>
              </w:rPr>
              <w:t>f</w:t>
            </w:r>
            <w:r>
              <w:rPr>
                <w:rFonts w:ascii="Calibri" w:hAnsi="Calibri" w:cs="Calibri"/>
                <w:sz w:val="22"/>
                <w:szCs w:val="22"/>
              </w:rPr>
              <w:t>)</w:t>
            </w:r>
            <w:r w:rsidRPr="001A1CDD">
              <w:rPr>
                <w:rFonts w:ascii="Calibri" w:hAnsi="Calibri" w:cs="Calibri"/>
                <w:sz w:val="22"/>
                <w:szCs w:val="22"/>
              </w:rPr>
              <w:t>, del decreto legislativo n.</w:t>
            </w:r>
            <w:r w:rsidR="0046527F">
              <w:rPr>
                <w:rFonts w:ascii="Calibri" w:hAnsi="Calibri" w:cs="Calibri"/>
                <w:sz w:val="22"/>
                <w:szCs w:val="22"/>
              </w:rPr>
              <w:t>36/2023</w:t>
            </w:r>
            <w:r w:rsidRPr="001A1CDD">
              <w:rPr>
                <w:rFonts w:ascii="Calibri" w:hAnsi="Calibri" w:cs="Calibri"/>
                <w:sz w:val="22"/>
                <w:szCs w:val="22"/>
              </w:rPr>
              <w:t>;</w:t>
            </w:r>
          </w:p>
        </w:tc>
      </w:tr>
      <w:tr w:rsidR="00442F33" w:rsidRPr="001A1CDD" w14:paraId="42AF1D49" w14:textId="77777777" w:rsidTr="00442F33">
        <w:trPr>
          <w:cantSplit/>
        </w:trPr>
        <w:tc>
          <w:tcPr>
            <w:tcW w:w="430" w:type="dxa"/>
            <w:vAlign w:val="center"/>
          </w:tcPr>
          <w:p w14:paraId="518866DD" w14:textId="77777777" w:rsidR="00442F33" w:rsidRPr="001A1CDD" w:rsidRDefault="00442F33" w:rsidP="00442F33">
            <w:pPr>
              <w:spacing w:before="60" w:after="60"/>
              <w:rPr>
                <w:rFonts w:ascii="Calibri" w:hAnsi="Calibri" w:cs="Calibri"/>
                <w:sz w:val="22"/>
                <w:szCs w:val="22"/>
              </w:rPr>
            </w:pPr>
            <w:r w:rsidRPr="001A1CDD">
              <w:rPr>
                <w:rFonts w:ascii="Calibri" w:hAnsi="Calibri" w:cs="Calibri"/>
                <w:sz w:val="22"/>
                <w:szCs w:val="22"/>
              </w:rPr>
              <w:fldChar w:fldCharType="begin">
                <w:ffData>
                  <w:name w:val="Controllo2"/>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3042" w:type="dxa"/>
            <w:tcBorders>
              <w:left w:val="nil"/>
            </w:tcBorders>
            <w:vAlign w:val="center"/>
          </w:tcPr>
          <w:p w14:paraId="78DF1EFF" w14:textId="77777777" w:rsidR="00442F33" w:rsidRPr="001A1CDD" w:rsidRDefault="00442F33" w:rsidP="00442F33">
            <w:pPr>
              <w:spacing w:before="60" w:after="60"/>
              <w:ind w:left="110" w:hanging="110"/>
              <w:rPr>
                <w:rFonts w:ascii="Calibri" w:hAnsi="Calibri" w:cs="Calibri"/>
                <w:spacing w:val="-4"/>
                <w:sz w:val="22"/>
                <w:szCs w:val="22"/>
              </w:rPr>
            </w:pPr>
            <w:r w:rsidRPr="001A1CDD">
              <w:rPr>
                <w:rFonts w:ascii="Calibri" w:hAnsi="Calibri" w:cs="Calibri"/>
                <w:sz w:val="22"/>
                <w:szCs w:val="22"/>
              </w:rPr>
              <w:t>- mandante in</w:t>
            </w:r>
          </w:p>
        </w:tc>
        <w:tc>
          <w:tcPr>
            <w:tcW w:w="426" w:type="dxa"/>
            <w:vMerge/>
          </w:tcPr>
          <w:p w14:paraId="22B5205D" w14:textId="77777777" w:rsidR="00442F33" w:rsidRPr="001A1CDD" w:rsidRDefault="00442F33" w:rsidP="00A15DEC">
            <w:pPr>
              <w:pStyle w:val="Testonotaapidipagina"/>
              <w:spacing w:before="60" w:after="60"/>
              <w:rPr>
                <w:rFonts w:ascii="Calibri" w:hAnsi="Calibri" w:cs="Calibri"/>
                <w:sz w:val="22"/>
                <w:szCs w:val="22"/>
              </w:rPr>
            </w:pPr>
          </w:p>
        </w:tc>
        <w:tc>
          <w:tcPr>
            <w:tcW w:w="6237" w:type="dxa"/>
            <w:vMerge/>
            <w:vAlign w:val="center"/>
          </w:tcPr>
          <w:p w14:paraId="19A74FDA" w14:textId="77777777" w:rsidR="00442F33" w:rsidRPr="001A1CDD" w:rsidRDefault="00442F33" w:rsidP="00442F33">
            <w:pPr>
              <w:ind w:left="110" w:hanging="110"/>
              <w:rPr>
                <w:rFonts w:ascii="Calibri" w:hAnsi="Calibri" w:cs="Calibri"/>
                <w:sz w:val="22"/>
                <w:szCs w:val="22"/>
              </w:rPr>
            </w:pPr>
          </w:p>
        </w:tc>
      </w:tr>
      <w:tr w:rsidR="00442F33" w:rsidRPr="001A1CDD" w14:paraId="2F3C23BD" w14:textId="77777777" w:rsidTr="00442F33">
        <w:trPr>
          <w:cantSplit/>
        </w:trPr>
        <w:tc>
          <w:tcPr>
            <w:tcW w:w="430" w:type="dxa"/>
          </w:tcPr>
          <w:p w14:paraId="5303511C" w14:textId="77777777" w:rsidR="00442F33" w:rsidRPr="001A1CDD" w:rsidRDefault="00442F33" w:rsidP="00A15DEC">
            <w:pPr>
              <w:spacing w:before="60" w:after="60"/>
              <w:rPr>
                <w:rFonts w:ascii="Calibri" w:hAnsi="Calibri" w:cs="Calibri"/>
                <w:sz w:val="22"/>
                <w:szCs w:val="22"/>
              </w:rPr>
            </w:pPr>
            <w:r w:rsidRPr="001A1CDD">
              <w:rPr>
                <w:rFonts w:ascii="Calibri" w:hAnsi="Calibri" w:cs="Calibri"/>
                <w:sz w:val="22"/>
                <w:szCs w:val="22"/>
              </w:rPr>
              <w:fldChar w:fldCharType="begin">
                <w:ffData>
                  <w:name w:val="Controllo2"/>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3042" w:type="dxa"/>
            <w:tcBorders>
              <w:left w:val="nil"/>
            </w:tcBorders>
          </w:tcPr>
          <w:p w14:paraId="414B85F9" w14:textId="77777777" w:rsidR="00442F33" w:rsidRPr="001A1CDD" w:rsidRDefault="00442F33" w:rsidP="00525A29">
            <w:pPr>
              <w:spacing w:before="60" w:after="60"/>
              <w:ind w:left="110" w:hanging="110"/>
              <w:rPr>
                <w:rFonts w:ascii="Calibri" w:hAnsi="Calibri" w:cs="Calibri"/>
                <w:spacing w:val="-4"/>
                <w:sz w:val="22"/>
                <w:szCs w:val="22"/>
              </w:rPr>
            </w:pPr>
            <w:r w:rsidRPr="001A1CDD">
              <w:rPr>
                <w:rFonts w:ascii="Calibri" w:hAnsi="Calibri" w:cs="Calibri"/>
                <w:sz w:val="22"/>
                <w:szCs w:val="22"/>
              </w:rPr>
              <w:t xml:space="preserve">- </w:t>
            </w:r>
            <w:r>
              <w:rPr>
                <w:rFonts w:ascii="Calibri" w:hAnsi="Calibri" w:cs="Calibri"/>
                <w:sz w:val="22"/>
                <w:szCs w:val="22"/>
              </w:rPr>
              <w:t>organo comune/mandatario di</w:t>
            </w:r>
          </w:p>
        </w:tc>
        <w:tc>
          <w:tcPr>
            <w:tcW w:w="426" w:type="dxa"/>
            <w:vMerge w:val="restart"/>
            <w:vAlign w:val="center"/>
          </w:tcPr>
          <w:p w14:paraId="095F8364" w14:textId="77777777" w:rsidR="00442F33" w:rsidRPr="00442F33" w:rsidRDefault="00442F33" w:rsidP="00442F33">
            <w:pPr>
              <w:pStyle w:val="Testonotaapidipagina"/>
              <w:spacing w:before="60" w:after="60"/>
              <w:jc w:val="center"/>
              <w:rPr>
                <w:rFonts w:ascii="Calibri" w:hAnsi="Calibri" w:cs="Calibri"/>
                <w:sz w:val="52"/>
                <w:szCs w:val="52"/>
              </w:rPr>
            </w:pPr>
            <w:r w:rsidRPr="00442F33">
              <w:rPr>
                <w:rFonts w:ascii="Calibri" w:hAnsi="Calibri" w:cs="Calibri"/>
                <w:sz w:val="52"/>
                <w:szCs w:val="52"/>
              </w:rPr>
              <w:t>}</w:t>
            </w:r>
          </w:p>
        </w:tc>
        <w:tc>
          <w:tcPr>
            <w:tcW w:w="6237" w:type="dxa"/>
            <w:vMerge w:val="restart"/>
            <w:tcBorders>
              <w:left w:val="nil"/>
            </w:tcBorders>
            <w:vAlign w:val="center"/>
          </w:tcPr>
          <w:p w14:paraId="30405651" w14:textId="77777777" w:rsidR="00442F33" w:rsidRPr="001A1CDD" w:rsidRDefault="00442F33" w:rsidP="00252459">
            <w:pPr>
              <w:rPr>
                <w:rFonts w:ascii="Calibri" w:hAnsi="Calibri" w:cs="Calibri"/>
                <w:sz w:val="22"/>
                <w:szCs w:val="22"/>
              </w:rPr>
            </w:pPr>
            <w:r>
              <w:rPr>
                <w:rFonts w:ascii="Calibri" w:hAnsi="Calibri" w:cs="Calibri"/>
                <w:sz w:val="22"/>
                <w:szCs w:val="22"/>
              </w:rPr>
              <w:t>rete di imprese (in contratto di rete) di cui all’a</w:t>
            </w:r>
            <w:r w:rsidRPr="001A1CDD">
              <w:rPr>
                <w:rFonts w:ascii="Calibri" w:hAnsi="Calibri" w:cs="Calibri"/>
                <w:sz w:val="22"/>
                <w:szCs w:val="22"/>
              </w:rPr>
              <w:t>rt</w:t>
            </w:r>
            <w:r>
              <w:rPr>
                <w:rFonts w:ascii="Calibri" w:hAnsi="Calibri" w:cs="Calibri"/>
                <w:sz w:val="22"/>
                <w:szCs w:val="22"/>
              </w:rPr>
              <w:t>.</w:t>
            </w:r>
            <w:r w:rsidR="0046527F">
              <w:rPr>
                <w:rFonts w:ascii="Calibri" w:hAnsi="Calibri" w:cs="Calibri"/>
                <w:sz w:val="22"/>
                <w:szCs w:val="22"/>
              </w:rPr>
              <w:t>6</w:t>
            </w:r>
            <w:r w:rsidR="00915D89">
              <w:rPr>
                <w:rFonts w:ascii="Calibri" w:hAnsi="Calibri" w:cs="Calibri"/>
                <w:sz w:val="22"/>
                <w:szCs w:val="22"/>
              </w:rPr>
              <w:t>5</w:t>
            </w:r>
            <w:r w:rsidRPr="001A1CDD">
              <w:rPr>
                <w:rFonts w:ascii="Calibri" w:hAnsi="Calibri" w:cs="Calibri"/>
                <w:sz w:val="22"/>
                <w:szCs w:val="22"/>
              </w:rPr>
              <w:t xml:space="preserve">, comma </w:t>
            </w:r>
            <w:r w:rsidR="00252459">
              <w:rPr>
                <w:rFonts w:ascii="Calibri" w:hAnsi="Calibri" w:cs="Calibri"/>
                <w:sz w:val="22"/>
                <w:szCs w:val="22"/>
              </w:rPr>
              <w:t>2</w:t>
            </w:r>
            <w:r w:rsidRPr="001A1CDD">
              <w:rPr>
                <w:rFonts w:ascii="Calibri" w:hAnsi="Calibri" w:cs="Calibri"/>
                <w:sz w:val="22"/>
                <w:szCs w:val="22"/>
              </w:rPr>
              <w:t xml:space="preserve">, lettera </w:t>
            </w:r>
            <w:r w:rsidR="0046527F">
              <w:rPr>
                <w:rFonts w:ascii="Calibri" w:hAnsi="Calibri" w:cs="Calibri"/>
                <w:sz w:val="22"/>
                <w:szCs w:val="22"/>
              </w:rPr>
              <w:t>g</w:t>
            </w:r>
            <w:r w:rsidRPr="001A1CDD">
              <w:rPr>
                <w:rFonts w:ascii="Calibri" w:hAnsi="Calibri" w:cs="Calibri"/>
                <w:sz w:val="22"/>
                <w:szCs w:val="22"/>
              </w:rPr>
              <w:t xml:space="preserve">), del decreto legislativo </w:t>
            </w:r>
            <w:r w:rsidR="0046527F" w:rsidRPr="001A1CDD">
              <w:rPr>
                <w:rFonts w:ascii="Calibri" w:hAnsi="Calibri" w:cs="Calibri"/>
                <w:sz w:val="22"/>
                <w:szCs w:val="22"/>
              </w:rPr>
              <w:t>n.</w:t>
            </w:r>
            <w:r w:rsidR="0046527F">
              <w:rPr>
                <w:rFonts w:ascii="Calibri" w:hAnsi="Calibri" w:cs="Calibri"/>
                <w:sz w:val="22"/>
                <w:szCs w:val="22"/>
              </w:rPr>
              <w:t>36/2023</w:t>
            </w:r>
            <w:r w:rsidRPr="001A1CDD">
              <w:rPr>
                <w:rFonts w:ascii="Calibri" w:hAnsi="Calibri" w:cs="Calibri"/>
                <w:sz w:val="22"/>
                <w:szCs w:val="22"/>
              </w:rPr>
              <w:t xml:space="preserve">; </w:t>
            </w:r>
          </w:p>
        </w:tc>
      </w:tr>
      <w:tr w:rsidR="00442F33" w:rsidRPr="001A1CDD" w14:paraId="126EB257" w14:textId="77777777" w:rsidTr="00442F33">
        <w:trPr>
          <w:cantSplit/>
        </w:trPr>
        <w:tc>
          <w:tcPr>
            <w:tcW w:w="430" w:type="dxa"/>
          </w:tcPr>
          <w:p w14:paraId="3133D9FC" w14:textId="77777777" w:rsidR="00442F33" w:rsidRPr="001A1CDD" w:rsidRDefault="00442F33" w:rsidP="00580333">
            <w:pPr>
              <w:spacing w:before="60" w:after="60"/>
              <w:rPr>
                <w:rFonts w:ascii="Calibri" w:hAnsi="Calibri" w:cs="Calibri"/>
                <w:sz w:val="22"/>
                <w:szCs w:val="22"/>
              </w:rPr>
            </w:pPr>
            <w:r w:rsidRPr="001A1CDD">
              <w:rPr>
                <w:rFonts w:ascii="Calibri" w:hAnsi="Calibri" w:cs="Calibri"/>
                <w:sz w:val="22"/>
                <w:szCs w:val="22"/>
              </w:rPr>
              <w:fldChar w:fldCharType="begin">
                <w:ffData>
                  <w:name w:val="Controllo2"/>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3042" w:type="dxa"/>
            <w:tcBorders>
              <w:left w:val="nil"/>
            </w:tcBorders>
          </w:tcPr>
          <w:p w14:paraId="2D3E6799" w14:textId="77777777" w:rsidR="00442F33" w:rsidRPr="001A1CDD" w:rsidRDefault="00442F33" w:rsidP="00580333">
            <w:pPr>
              <w:spacing w:before="60" w:after="60"/>
              <w:ind w:left="110" w:hanging="110"/>
              <w:rPr>
                <w:rFonts w:ascii="Calibri" w:hAnsi="Calibri" w:cs="Calibri"/>
                <w:spacing w:val="-4"/>
                <w:sz w:val="22"/>
                <w:szCs w:val="22"/>
              </w:rPr>
            </w:pPr>
            <w:r w:rsidRPr="001A1CDD">
              <w:rPr>
                <w:rFonts w:ascii="Calibri" w:hAnsi="Calibri" w:cs="Calibri"/>
                <w:sz w:val="22"/>
                <w:szCs w:val="22"/>
              </w:rPr>
              <w:t xml:space="preserve">- </w:t>
            </w:r>
            <w:r>
              <w:rPr>
                <w:rFonts w:ascii="Calibri" w:hAnsi="Calibri" w:cs="Calibri"/>
                <w:sz w:val="22"/>
                <w:szCs w:val="22"/>
              </w:rPr>
              <w:t>impresa in rete/</w:t>
            </w:r>
            <w:r w:rsidRPr="001A1CDD">
              <w:rPr>
                <w:rFonts w:ascii="Calibri" w:hAnsi="Calibri" w:cs="Calibri"/>
                <w:sz w:val="22"/>
                <w:szCs w:val="22"/>
              </w:rPr>
              <w:t>mandante in</w:t>
            </w:r>
          </w:p>
        </w:tc>
        <w:tc>
          <w:tcPr>
            <w:tcW w:w="426" w:type="dxa"/>
            <w:vMerge/>
          </w:tcPr>
          <w:p w14:paraId="4E192442" w14:textId="77777777" w:rsidR="00442F33" w:rsidRPr="001A1CDD" w:rsidRDefault="00442F33" w:rsidP="00580333">
            <w:pPr>
              <w:pStyle w:val="Testonotaapidipagina"/>
              <w:spacing w:before="60" w:after="60"/>
              <w:rPr>
                <w:rFonts w:ascii="Calibri" w:hAnsi="Calibri" w:cs="Calibri"/>
                <w:sz w:val="22"/>
                <w:szCs w:val="22"/>
              </w:rPr>
            </w:pPr>
          </w:p>
        </w:tc>
        <w:tc>
          <w:tcPr>
            <w:tcW w:w="6237" w:type="dxa"/>
            <w:vMerge/>
            <w:tcBorders>
              <w:left w:val="nil"/>
            </w:tcBorders>
          </w:tcPr>
          <w:p w14:paraId="3590E35A" w14:textId="77777777" w:rsidR="00442F33" w:rsidRPr="001A1CDD" w:rsidRDefault="00442F33" w:rsidP="00EF642B">
            <w:pPr>
              <w:ind w:left="110" w:hanging="110"/>
              <w:rPr>
                <w:rFonts w:ascii="Calibri" w:hAnsi="Calibri" w:cs="Calibri"/>
                <w:sz w:val="22"/>
                <w:szCs w:val="22"/>
              </w:rPr>
            </w:pPr>
          </w:p>
        </w:tc>
      </w:tr>
      <w:bookmarkEnd w:id="2"/>
      <w:bookmarkEnd w:id="3"/>
    </w:tbl>
    <w:p w14:paraId="3BBC6163" w14:textId="77777777" w:rsidR="00233505" w:rsidRDefault="00233505" w:rsidP="0042436F">
      <w:pPr>
        <w:pStyle w:val="Rientrocorpodeltesto2"/>
        <w:ind w:left="0"/>
        <w:rPr>
          <w:rFonts w:ascii="Calibri" w:hAnsi="Calibri" w:cs="Arial"/>
          <w:sz w:val="22"/>
          <w:szCs w:val="22"/>
          <w:lang w:val="it-IT"/>
        </w:rPr>
      </w:pPr>
    </w:p>
    <w:p w14:paraId="44F0EC21" w14:textId="77777777" w:rsidR="00233505" w:rsidRPr="00233505" w:rsidRDefault="00505499" w:rsidP="00233505">
      <w:pPr>
        <w:pStyle w:val="Rientrocorpodeltesto2"/>
        <w:spacing w:before="120"/>
        <w:ind w:left="0"/>
        <w:rPr>
          <w:rFonts w:ascii="Calibri" w:hAnsi="Calibri" w:cs="Calibri"/>
          <w:b/>
          <w:sz w:val="22"/>
          <w:szCs w:val="22"/>
          <w:lang w:val="it-IT"/>
        </w:rPr>
      </w:pPr>
      <w:r>
        <w:rPr>
          <w:rFonts w:ascii="Calibri" w:hAnsi="Calibri" w:cs="Arial"/>
          <w:sz w:val="22"/>
          <w:szCs w:val="22"/>
          <w:lang w:val="it-IT"/>
        </w:rPr>
        <w:t xml:space="preserve">con la presente, </w:t>
      </w:r>
      <w:r w:rsidR="00233505" w:rsidRPr="00233505">
        <w:rPr>
          <w:rFonts w:ascii="Calibri" w:hAnsi="Calibri" w:cs="Arial"/>
          <w:sz w:val="22"/>
          <w:szCs w:val="22"/>
        </w:rPr>
        <w:t>ai sensi degli artt. 46 e 47 del D</w:t>
      </w:r>
      <w:r w:rsidR="00233505">
        <w:rPr>
          <w:rFonts w:ascii="Calibri" w:hAnsi="Calibri" w:cs="Arial"/>
          <w:sz w:val="22"/>
          <w:szCs w:val="22"/>
          <w:lang w:val="it-IT"/>
        </w:rPr>
        <w:t>.</w:t>
      </w:r>
      <w:r w:rsidR="00233505" w:rsidRPr="00233505">
        <w:rPr>
          <w:rFonts w:ascii="Calibri" w:hAnsi="Calibri" w:cs="Arial"/>
          <w:sz w:val="22"/>
          <w:szCs w:val="22"/>
        </w:rPr>
        <w:t>P</w:t>
      </w:r>
      <w:r w:rsidR="00233505">
        <w:rPr>
          <w:rFonts w:ascii="Calibri" w:hAnsi="Calibri" w:cs="Arial"/>
          <w:sz w:val="22"/>
          <w:szCs w:val="22"/>
          <w:lang w:val="it-IT"/>
        </w:rPr>
        <w:t>.</w:t>
      </w:r>
      <w:r w:rsidR="00233505" w:rsidRPr="00233505">
        <w:rPr>
          <w:rFonts w:ascii="Calibri" w:hAnsi="Calibri" w:cs="Arial"/>
          <w:sz w:val="22"/>
          <w:szCs w:val="22"/>
        </w:rPr>
        <w:t>R</w:t>
      </w:r>
      <w:r w:rsidR="00233505">
        <w:rPr>
          <w:rFonts w:ascii="Calibri" w:hAnsi="Calibri" w:cs="Arial"/>
          <w:sz w:val="22"/>
          <w:szCs w:val="22"/>
          <w:lang w:val="it-IT"/>
        </w:rPr>
        <w:t>.</w:t>
      </w:r>
      <w:r w:rsidR="00233505">
        <w:rPr>
          <w:rFonts w:ascii="Calibri" w:hAnsi="Calibri" w:cs="Arial"/>
          <w:sz w:val="22"/>
          <w:szCs w:val="22"/>
        </w:rPr>
        <w:t xml:space="preserve"> 28</w:t>
      </w:r>
      <w:r w:rsidR="00233505">
        <w:rPr>
          <w:rFonts w:ascii="Calibri" w:hAnsi="Calibri" w:cs="Arial"/>
          <w:sz w:val="22"/>
          <w:szCs w:val="22"/>
          <w:lang w:val="it-IT"/>
        </w:rPr>
        <w:t xml:space="preserve"> dicembre </w:t>
      </w:r>
      <w:r w:rsidR="00233505">
        <w:rPr>
          <w:rFonts w:ascii="Calibri" w:hAnsi="Calibri" w:cs="Arial"/>
          <w:sz w:val="22"/>
          <w:szCs w:val="22"/>
        </w:rPr>
        <w:t>2000 n</w:t>
      </w:r>
      <w:r w:rsidR="00233505">
        <w:rPr>
          <w:rFonts w:ascii="Calibri" w:hAnsi="Calibri" w:cs="Arial"/>
          <w:sz w:val="22"/>
          <w:szCs w:val="22"/>
          <w:lang w:val="it-IT"/>
        </w:rPr>
        <w:t>°</w:t>
      </w:r>
      <w:r w:rsidR="00233505" w:rsidRPr="00233505">
        <w:rPr>
          <w:rFonts w:ascii="Calibri" w:hAnsi="Calibri" w:cs="Arial"/>
          <w:sz w:val="22"/>
          <w:szCs w:val="22"/>
        </w:rPr>
        <w:t>445</w:t>
      </w:r>
    </w:p>
    <w:p w14:paraId="699F8DAB" w14:textId="77777777" w:rsidR="00E56C99" w:rsidRPr="00233505" w:rsidRDefault="00E56C99" w:rsidP="007518FC">
      <w:pPr>
        <w:pStyle w:val="Rientrocorpodeltesto2"/>
        <w:spacing w:before="120" w:after="120"/>
        <w:ind w:left="284" w:hanging="284"/>
        <w:jc w:val="center"/>
        <w:rPr>
          <w:rFonts w:ascii="Calibri" w:hAnsi="Calibri" w:cs="Calibri"/>
          <w:sz w:val="22"/>
          <w:szCs w:val="22"/>
          <w:lang w:val="it-IT"/>
        </w:rPr>
      </w:pPr>
      <w:r w:rsidRPr="001A1CDD">
        <w:rPr>
          <w:rFonts w:ascii="Calibri" w:hAnsi="Calibri" w:cs="Calibri"/>
          <w:b/>
          <w:sz w:val="22"/>
          <w:szCs w:val="22"/>
        </w:rPr>
        <w:t>DICHIARA QUANTO SEGUE</w:t>
      </w:r>
      <w:r w:rsidR="00233505">
        <w:rPr>
          <w:rFonts w:ascii="Calibri" w:hAnsi="Calibri" w:cs="Calibri"/>
          <w:b/>
          <w:sz w:val="22"/>
          <w:szCs w:val="22"/>
          <w:lang w:val="it-IT"/>
        </w:rPr>
        <w:t>:</w:t>
      </w:r>
    </w:p>
    <w:p w14:paraId="290AD79A" w14:textId="001554F3" w:rsidR="006835F3" w:rsidRDefault="00915D89" w:rsidP="00915D89">
      <w:pPr>
        <w:ind w:left="284" w:hanging="284"/>
        <w:jc w:val="both"/>
        <w:rPr>
          <w:rFonts w:ascii="Calibri" w:hAnsi="Calibri" w:cs="Calibri"/>
          <w:spacing w:val="-4"/>
          <w:sz w:val="22"/>
          <w:szCs w:val="22"/>
        </w:rPr>
      </w:pPr>
      <w:r w:rsidRPr="0095382D">
        <w:rPr>
          <w:rFonts w:ascii="Calibri" w:hAnsi="Calibri" w:cs="Calibri"/>
          <w:b/>
        </w:rPr>
        <w:t>1)</w:t>
      </w:r>
      <w:r>
        <w:rPr>
          <w:rFonts w:ascii="Calibri" w:hAnsi="Calibri" w:cs="Calibri"/>
          <w:sz w:val="22"/>
          <w:szCs w:val="22"/>
        </w:rPr>
        <w:tab/>
      </w:r>
      <w:r w:rsidR="00B2377B">
        <w:rPr>
          <w:rFonts w:ascii="Calibri" w:hAnsi="Calibri" w:cs="Calibri"/>
          <w:sz w:val="22"/>
          <w:szCs w:val="22"/>
        </w:rPr>
        <w:t xml:space="preserve">con riferimento al requisito </w:t>
      </w:r>
      <w:r w:rsidR="00B2377B" w:rsidRPr="002646E3">
        <w:rPr>
          <w:rFonts w:ascii="Calibri" w:hAnsi="Calibri" w:cs="Calibri"/>
          <w:sz w:val="22"/>
          <w:szCs w:val="22"/>
        </w:rPr>
        <w:t xml:space="preserve">richiesto </w:t>
      </w:r>
      <w:r w:rsidR="00B2377B" w:rsidRPr="00A43DD0">
        <w:rPr>
          <w:rFonts w:ascii="Calibri" w:hAnsi="Calibri" w:cs="Calibri"/>
          <w:sz w:val="22"/>
          <w:szCs w:val="22"/>
        </w:rPr>
        <w:t xml:space="preserve">al </w:t>
      </w:r>
      <w:r w:rsidR="00B2377B" w:rsidRPr="00A43DD0">
        <w:rPr>
          <w:rFonts w:ascii="Calibri" w:hAnsi="Calibri" w:cs="Calibri"/>
          <w:b/>
          <w:sz w:val="22"/>
          <w:szCs w:val="22"/>
        </w:rPr>
        <w:t xml:space="preserve">paragrafo </w:t>
      </w:r>
      <w:r w:rsidR="00A43DD0" w:rsidRPr="00A43DD0">
        <w:rPr>
          <w:rFonts w:ascii="Calibri" w:hAnsi="Calibri" w:cs="Calibri"/>
          <w:b/>
          <w:sz w:val="22"/>
          <w:szCs w:val="22"/>
        </w:rPr>
        <w:t>7</w:t>
      </w:r>
      <w:r w:rsidR="00B2377B" w:rsidRPr="00A43DD0">
        <w:rPr>
          <w:rFonts w:ascii="Calibri" w:hAnsi="Calibri" w:cs="Calibri"/>
          <w:b/>
          <w:sz w:val="22"/>
          <w:szCs w:val="22"/>
        </w:rPr>
        <w:t xml:space="preserve">) </w:t>
      </w:r>
      <w:r w:rsidR="00A43DD0" w:rsidRPr="00A43DD0">
        <w:rPr>
          <w:rFonts w:ascii="Calibri" w:hAnsi="Calibri" w:cs="Calibri"/>
          <w:b/>
          <w:sz w:val="22"/>
          <w:szCs w:val="22"/>
        </w:rPr>
        <w:t xml:space="preserve">lettera a) </w:t>
      </w:r>
      <w:r w:rsidR="00B2377B" w:rsidRPr="00A43DD0">
        <w:rPr>
          <w:rFonts w:ascii="Calibri" w:hAnsi="Calibri" w:cs="Calibri"/>
          <w:b/>
          <w:sz w:val="22"/>
          <w:szCs w:val="22"/>
        </w:rPr>
        <w:t>del disciplinare di gara</w:t>
      </w:r>
      <w:r w:rsidR="00B2377B" w:rsidRPr="00A43DD0">
        <w:rPr>
          <w:rFonts w:ascii="Calibri" w:hAnsi="Calibri" w:cs="Calibri"/>
          <w:sz w:val="22"/>
          <w:szCs w:val="22"/>
        </w:rPr>
        <w:t xml:space="preserve">, </w:t>
      </w:r>
      <w:r w:rsidR="006835F3" w:rsidRPr="00A43DD0">
        <w:rPr>
          <w:rFonts w:ascii="Calibri" w:hAnsi="Calibri" w:cs="Calibri"/>
          <w:sz w:val="22"/>
          <w:szCs w:val="22"/>
        </w:rPr>
        <w:t>in sostituzione del certificato di iscrizione alla</w:t>
      </w:r>
      <w:r w:rsidR="006835F3" w:rsidRPr="00A43DD0">
        <w:rPr>
          <w:rFonts w:ascii="Calibri" w:hAnsi="Calibri" w:cs="Calibri"/>
          <w:spacing w:val="-4"/>
          <w:sz w:val="22"/>
          <w:szCs w:val="22"/>
        </w:rPr>
        <w:t xml:space="preserve"> Camera di Commercio, Industria, Artigianato e Agricoltura</w:t>
      </w:r>
      <w:r w:rsidRPr="00A43DD0">
        <w:rPr>
          <w:rFonts w:ascii="Calibri" w:hAnsi="Calibri" w:cs="Calibri"/>
          <w:spacing w:val="-4"/>
          <w:sz w:val="22"/>
          <w:szCs w:val="22"/>
        </w:rPr>
        <w:t xml:space="preserve"> si forniscono</w:t>
      </w:r>
      <w:r>
        <w:rPr>
          <w:rFonts w:ascii="Calibri" w:hAnsi="Calibri" w:cs="Calibri"/>
          <w:spacing w:val="-4"/>
          <w:sz w:val="22"/>
          <w:szCs w:val="22"/>
        </w:rPr>
        <w:t xml:space="preserve"> i seguenti elementi</w:t>
      </w:r>
      <w:r w:rsidR="006835F3" w:rsidRPr="001A1CDD">
        <w:rPr>
          <w:rFonts w:ascii="Calibri" w:hAnsi="Calibri" w:cs="Calibri"/>
          <w:spacing w:val="-4"/>
          <w:sz w:val="22"/>
          <w:szCs w:val="22"/>
        </w:rPr>
        <w:t>:</w:t>
      </w:r>
    </w:p>
    <w:p w14:paraId="1FFDF9CD" w14:textId="77777777" w:rsidR="00915D89" w:rsidRPr="001A1CDD" w:rsidRDefault="00915D89" w:rsidP="00915D89">
      <w:pPr>
        <w:ind w:left="284" w:hanging="284"/>
        <w:jc w:val="both"/>
        <w:rPr>
          <w:rFonts w:ascii="Calibri" w:hAnsi="Calibri" w:cs="Calibri"/>
          <w:spacing w:val="-4"/>
          <w:sz w:val="22"/>
          <w:szCs w:val="22"/>
        </w:rPr>
      </w:pPr>
    </w:p>
    <w:tbl>
      <w:tblPr>
        <w:tblW w:w="98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95"/>
        <w:gridCol w:w="1853"/>
        <w:gridCol w:w="2681"/>
        <w:gridCol w:w="2125"/>
        <w:gridCol w:w="2071"/>
      </w:tblGrid>
      <w:tr w:rsidR="006835F3" w:rsidRPr="001A1CDD" w14:paraId="69FDD7B0" w14:textId="77777777" w:rsidTr="00867813">
        <w:tc>
          <w:tcPr>
            <w:tcW w:w="2948" w:type="dxa"/>
            <w:gridSpan w:val="2"/>
            <w:tcBorders>
              <w:top w:val="nil"/>
              <w:left w:val="nil"/>
              <w:bottom w:val="nil"/>
              <w:right w:val="nil"/>
            </w:tcBorders>
            <w:hideMark/>
          </w:tcPr>
          <w:p w14:paraId="6D64F28E" w14:textId="77777777" w:rsidR="006835F3" w:rsidRPr="001A1CDD" w:rsidRDefault="006835F3" w:rsidP="00E840D1">
            <w:pPr>
              <w:spacing w:before="60" w:after="60"/>
              <w:rPr>
                <w:rFonts w:ascii="Calibri" w:hAnsi="Calibri" w:cs="Calibri"/>
                <w:sz w:val="22"/>
                <w:szCs w:val="22"/>
              </w:rPr>
            </w:pPr>
            <w:r w:rsidRPr="001A1CDD">
              <w:rPr>
                <w:rFonts w:ascii="Calibri" w:hAnsi="Calibri" w:cs="Calibri"/>
                <w:sz w:val="22"/>
                <w:szCs w:val="22"/>
              </w:rPr>
              <w:t>provincia di iscrizione:</w:t>
            </w:r>
          </w:p>
        </w:tc>
        <w:tc>
          <w:tcPr>
            <w:tcW w:w="2681" w:type="dxa"/>
            <w:tcBorders>
              <w:top w:val="nil"/>
              <w:left w:val="nil"/>
              <w:bottom w:val="dotted" w:sz="4" w:space="0" w:color="auto"/>
              <w:right w:val="nil"/>
            </w:tcBorders>
          </w:tcPr>
          <w:p w14:paraId="54BA1D8F" w14:textId="77777777" w:rsidR="006835F3" w:rsidRPr="001A1CDD" w:rsidRDefault="006835F3" w:rsidP="00E840D1">
            <w:pPr>
              <w:spacing w:before="60" w:after="60"/>
              <w:rPr>
                <w:rFonts w:ascii="Calibri" w:hAnsi="Calibri" w:cs="Calibri"/>
                <w:sz w:val="22"/>
                <w:szCs w:val="22"/>
              </w:rPr>
            </w:pPr>
          </w:p>
        </w:tc>
        <w:tc>
          <w:tcPr>
            <w:tcW w:w="2125" w:type="dxa"/>
            <w:tcBorders>
              <w:top w:val="nil"/>
              <w:left w:val="nil"/>
              <w:bottom w:val="nil"/>
              <w:right w:val="nil"/>
            </w:tcBorders>
            <w:hideMark/>
          </w:tcPr>
          <w:p w14:paraId="030CC70D" w14:textId="77777777" w:rsidR="006835F3" w:rsidRPr="001A1CDD" w:rsidRDefault="006835F3" w:rsidP="00E840D1">
            <w:pPr>
              <w:spacing w:before="60" w:after="60"/>
              <w:rPr>
                <w:rFonts w:ascii="Calibri" w:hAnsi="Calibri" w:cs="Calibri"/>
                <w:sz w:val="22"/>
                <w:szCs w:val="22"/>
              </w:rPr>
            </w:pPr>
            <w:r w:rsidRPr="001A1CDD">
              <w:rPr>
                <w:rFonts w:ascii="Calibri" w:hAnsi="Calibri" w:cs="Calibri"/>
                <w:sz w:val="22"/>
                <w:szCs w:val="22"/>
              </w:rPr>
              <w:t>numero di iscrizione:</w:t>
            </w:r>
          </w:p>
        </w:tc>
        <w:tc>
          <w:tcPr>
            <w:tcW w:w="2071" w:type="dxa"/>
            <w:tcBorders>
              <w:top w:val="nil"/>
              <w:left w:val="nil"/>
              <w:bottom w:val="dotted" w:sz="4" w:space="0" w:color="auto"/>
              <w:right w:val="nil"/>
            </w:tcBorders>
            <w:vAlign w:val="bottom"/>
          </w:tcPr>
          <w:p w14:paraId="1C3CF7DF" w14:textId="77777777" w:rsidR="006835F3" w:rsidRPr="001A1CDD" w:rsidRDefault="006835F3" w:rsidP="00E840D1">
            <w:pPr>
              <w:spacing w:before="60" w:after="60"/>
              <w:rPr>
                <w:rFonts w:ascii="Calibri" w:hAnsi="Calibri" w:cs="Calibri"/>
                <w:sz w:val="22"/>
                <w:szCs w:val="22"/>
              </w:rPr>
            </w:pPr>
          </w:p>
        </w:tc>
      </w:tr>
      <w:tr w:rsidR="007217DF" w:rsidRPr="001A1CDD" w14:paraId="475C9A9C" w14:textId="77777777" w:rsidTr="0048378F">
        <w:tc>
          <w:tcPr>
            <w:tcW w:w="1095" w:type="dxa"/>
            <w:tcBorders>
              <w:top w:val="nil"/>
              <w:left w:val="nil"/>
              <w:bottom w:val="nil"/>
              <w:right w:val="nil"/>
            </w:tcBorders>
            <w:hideMark/>
          </w:tcPr>
          <w:p w14:paraId="4A487C30" w14:textId="77777777" w:rsidR="007217DF" w:rsidRPr="001A1CDD" w:rsidRDefault="007217DF" w:rsidP="00E840D1">
            <w:pPr>
              <w:spacing w:before="60" w:after="60"/>
              <w:rPr>
                <w:rFonts w:ascii="Calibri" w:hAnsi="Calibri" w:cs="Calibri"/>
                <w:sz w:val="22"/>
                <w:szCs w:val="22"/>
              </w:rPr>
            </w:pPr>
            <w:r w:rsidRPr="001A1CDD">
              <w:rPr>
                <w:rFonts w:ascii="Calibri" w:hAnsi="Calibri" w:cs="Calibri"/>
                <w:sz w:val="22"/>
                <w:szCs w:val="22"/>
              </w:rPr>
              <w:t>attività:</w:t>
            </w:r>
          </w:p>
        </w:tc>
        <w:tc>
          <w:tcPr>
            <w:tcW w:w="8730" w:type="dxa"/>
            <w:gridSpan w:val="4"/>
            <w:tcBorders>
              <w:top w:val="dotted" w:sz="4" w:space="0" w:color="auto"/>
              <w:left w:val="nil"/>
              <w:bottom w:val="dotted" w:sz="4" w:space="0" w:color="auto"/>
              <w:right w:val="nil"/>
            </w:tcBorders>
          </w:tcPr>
          <w:p w14:paraId="59D123F0" w14:textId="77777777" w:rsidR="007217DF" w:rsidRPr="001A1CDD" w:rsidRDefault="007217DF" w:rsidP="00E840D1">
            <w:pPr>
              <w:spacing w:before="60" w:after="60"/>
              <w:rPr>
                <w:rFonts w:ascii="Calibri" w:hAnsi="Calibri" w:cs="Calibri"/>
                <w:sz w:val="22"/>
                <w:szCs w:val="22"/>
              </w:rPr>
            </w:pPr>
          </w:p>
        </w:tc>
      </w:tr>
      <w:tr w:rsidR="007217DF" w:rsidRPr="001A1CDD" w14:paraId="28F40E06" w14:textId="77777777" w:rsidTr="0048378F">
        <w:tc>
          <w:tcPr>
            <w:tcW w:w="1095" w:type="dxa"/>
            <w:tcBorders>
              <w:top w:val="nil"/>
              <w:left w:val="nil"/>
              <w:bottom w:val="nil"/>
              <w:right w:val="nil"/>
            </w:tcBorders>
            <w:hideMark/>
          </w:tcPr>
          <w:p w14:paraId="46A42624" w14:textId="77777777" w:rsidR="007217DF" w:rsidRPr="001A1CDD" w:rsidRDefault="007217DF" w:rsidP="0048378F">
            <w:pPr>
              <w:spacing w:before="60" w:after="60"/>
              <w:rPr>
                <w:rFonts w:ascii="Calibri" w:hAnsi="Calibri" w:cs="Calibri"/>
                <w:sz w:val="22"/>
                <w:szCs w:val="22"/>
              </w:rPr>
            </w:pPr>
          </w:p>
        </w:tc>
        <w:tc>
          <w:tcPr>
            <w:tcW w:w="8730" w:type="dxa"/>
            <w:gridSpan w:val="4"/>
            <w:tcBorders>
              <w:top w:val="dotted" w:sz="4" w:space="0" w:color="auto"/>
              <w:left w:val="nil"/>
              <w:bottom w:val="dotted" w:sz="4" w:space="0" w:color="auto"/>
              <w:right w:val="nil"/>
            </w:tcBorders>
          </w:tcPr>
          <w:p w14:paraId="22581A42" w14:textId="77777777" w:rsidR="007217DF" w:rsidRPr="001A1CDD" w:rsidRDefault="007217DF" w:rsidP="0048378F">
            <w:pPr>
              <w:spacing w:before="60" w:after="60"/>
              <w:rPr>
                <w:rFonts w:ascii="Calibri" w:hAnsi="Calibri" w:cs="Calibri"/>
                <w:sz w:val="22"/>
                <w:szCs w:val="22"/>
              </w:rPr>
            </w:pPr>
          </w:p>
        </w:tc>
      </w:tr>
      <w:tr w:rsidR="007217DF" w:rsidRPr="001A1CDD" w14:paraId="4E1F273C" w14:textId="77777777" w:rsidTr="0048378F">
        <w:tc>
          <w:tcPr>
            <w:tcW w:w="1095" w:type="dxa"/>
            <w:tcBorders>
              <w:top w:val="nil"/>
              <w:left w:val="nil"/>
              <w:bottom w:val="nil"/>
              <w:right w:val="nil"/>
            </w:tcBorders>
            <w:hideMark/>
          </w:tcPr>
          <w:p w14:paraId="35CAD0ED" w14:textId="77777777" w:rsidR="007217DF" w:rsidRPr="001A1CDD" w:rsidRDefault="007217DF" w:rsidP="0048378F">
            <w:pPr>
              <w:spacing w:before="60" w:after="60"/>
              <w:rPr>
                <w:rFonts w:ascii="Calibri" w:hAnsi="Calibri" w:cs="Calibri"/>
                <w:sz w:val="22"/>
                <w:szCs w:val="22"/>
              </w:rPr>
            </w:pPr>
          </w:p>
        </w:tc>
        <w:tc>
          <w:tcPr>
            <w:tcW w:w="8730" w:type="dxa"/>
            <w:gridSpan w:val="4"/>
            <w:tcBorders>
              <w:top w:val="dotted" w:sz="4" w:space="0" w:color="auto"/>
              <w:left w:val="nil"/>
              <w:bottom w:val="dotted" w:sz="4" w:space="0" w:color="auto"/>
              <w:right w:val="nil"/>
            </w:tcBorders>
          </w:tcPr>
          <w:p w14:paraId="40BDD848" w14:textId="77777777" w:rsidR="007217DF" w:rsidRPr="001A1CDD" w:rsidRDefault="007217DF" w:rsidP="0048378F">
            <w:pPr>
              <w:spacing w:before="60" w:after="60"/>
              <w:rPr>
                <w:rFonts w:ascii="Calibri" w:hAnsi="Calibri" w:cs="Calibri"/>
                <w:sz w:val="22"/>
                <w:szCs w:val="22"/>
              </w:rPr>
            </w:pPr>
          </w:p>
        </w:tc>
      </w:tr>
      <w:tr w:rsidR="007217DF" w:rsidRPr="001A1CDD" w14:paraId="3AF5580C" w14:textId="77777777" w:rsidTr="007217DF">
        <w:tc>
          <w:tcPr>
            <w:tcW w:w="1095" w:type="dxa"/>
            <w:tcBorders>
              <w:top w:val="nil"/>
              <w:left w:val="nil"/>
              <w:bottom w:val="nil"/>
              <w:right w:val="nil"/>
            </w:tcBorders>
            <w:hideMark/>
          </w:tcPr>
          <w:p w14:paraId="1C3103EA" w14:textId="77777777" w:rsidR="007217DF" w:rsidRPr="001A1CDD" w:rsidRDefault="007217DF" w:rsidP="0048378F">
            <w:pPr>
              <w:spacing w:before="60" w:after="60"/>
              <w:rPr>
                <w:rFonts w:ascii="Calibri" w:hAnsi="Calibri" w:cs="Calibri"/>
                <w:sz w:val="22"/>
                <w:szCs w:val="22"/>
              </w:rPr>
            </w:pPr>
          </w:p>
        </w:tc>
        <w:tc>
          <w:tcPr>
            <w:tcW w:w="4534" w:type="dxa"/>
            <w:gridSpan w:val="2"/>
            <w:tcBorders>
              <w:top w:val="dotted" w:sz="4" w:space="0" w:color="auto"/>
              <w:left w:val="nil"/>
              <w:bottom w:val="dotted" w:sz="4" w:space="0" w:color="auto"/>
              <w:right w:val="nil"/>
            </w:tcBorders>
          </w:tcPr>
          <w:p w14:paraId="1F6FD6B1" w14:textId="77777777" w:rsidR="007217DF" w:rsidRPr="001A1CDD" w:rsidRDefault="007217DF" w:rsidP="0048378F">
            <w:pPr>
              <w:spacing w:before="60" w:after="60"/>
              <w:rPr>
                <w:rFonts w:ascii="Calibri" w:hAnsi="Calibri" w:cs="Calibri"/>
                <w:sz w:val="22"/>
                <w:szCs w:val="22"/>
              </w:rPr>
            </w:pPr>
          </w:p>
        </w:tc>
        <w:tc>
          <w:tcPr>
            <w:tcW w:w="2125" w:type="dxa"/>
            <w:tcBorders>
              <w:top w:val="nil"/>
              <w:left w:val="nil"/>
              <w:bottom w:val="nil"/>
              <w:right w:val="nil"/>
            </w:tcBorders>
            <w:hideMark/>
          </w:tcPr>
          <w:p w14:paraId="208BFDFF" w14:textId="77777777" w:rsidR="007217DF" w:rsidRPr="001A1CDD" w:rsidRDefault="007217DF" w:rsidP="0048378F">
            <w:pPr>
              <w:spacing w:before="60" w:after="60"/>
              <w:ind w:left="110"/>
              <w:rPr>
                <w:rFonts w:ascii="Calibri" w:hAnsi="Calibri" w:cs="Calibri"/>
                <w:sz w:val="22"/>
                <w:szCs w:val="22"/>
              </w:rPr>
            </w:pPr>
            <w:r w:rsidRPr="001A1CDD">
              <w:rPr>
                <w:rFonts w:ascii="Calibri" w:hAnsi="Calibri" w:cs="Calibri"/>
                <w:sz w:val="22"/>
                <w:szCs w:val="22"/>
              </w:rPr>
              <w:t>codice ATECO:</w:t>
            </w:r>
          </w:p>
        </w:tc>
        <w:tc>
          <w:tcPr>
            <w:tcW w:w="2071" w:type="dxa"/>
            <w:tcBorders>
              <w:top w:val="dotted" w:sz="4" w:space="0" w:color="auto"/>
              <w:left w:val="nil"/>
              <w:bottom w:val="dotted" w:sz="4" w:space="0" w:color="auto"/>
              <w:right w:val="nil"/>
            </w:tcBorders>
          </w:tcPr>
          <w:p w14:paraId="359BF43B" w14:textId="77777777" w:rsidR="007217DF" w:rsidRPr="001A1CDD" w:rsidRDefault="007217DF" w:rsidP="0048378F">
            <w:pPr>
              <w:spacing w:before="60" w:after="60"/>
              <w:rPr>
                <w:rFonts w:ascii="Calibri" w:hAnsi="Calibri" w:cs="Calibri"/>
                <w:sz w:val="22"/>
                <w:szCs w:val="22"/>
              </w:rPr>
            </w:pPr>
          </w:p>
        </w:tc>
      </w:tr>
    </w:tbl>
    <w:p w14:paraId="713F8B50" w14:textId="77777777" w:rsidR="00253B67" w:rsidRDefault="00253B67" w:rsidP="00871414">
      <w:pPr>
        <w:spacing w:before="120"/>
        <w:ind w:left="284" w:hanging="284"/>
        <w:jc w:val="both"/>
        <w:rPr>
          <w:rFonts w:ascii="Calibri" w:hAnsi="Calibri" w:cs="Calibri"/>
          <w:b/>
          <w:i/>
          <w:color w:val="FF0000"/>
          <w:sz w:val="22"/>
          <w:szCs w:val="22"/>
        </w:rPr>
      </w:pPr>
    </w:p>
    <w:p w14:paraId="2DD07CCA" w14:textId="77777777" w:rsidR="00253B67" w:rsidRDefault="00253B67" w:rsidP="00871414">
      <w:pPr>
        <w:spacing w:before="120"/>
        <w:ind w:left="284" w:hanging="284"/>
        <w:jc w:val="both"/>
        <w:rPr>
          <w:rFonts w:ascii="Calibri" w:hAnsi="Calibri" w:cs="Calibri"/>
          <w:b/>
          <w:i/>
          <w:color w:val="FF0000"/>
          <w:sz w:val="22"/>
          <w:szCs w:val="22"/>
        </w:rPr>
      </w:pPr>
    </w:p>
    <w:p w14:paraId="32502D9F" w14:textId="77777777" w:rsidR="00867813" w:rsidRPr="001A1CDD" w:rsidRDefault="00867813" w:rsidP="00871414">
      <w:pPr>
        <w:spacing w:before="120"/>
        <w:ind w:left="284" w:hanging="284"/>
        <w:jc w:val="both"/>
        <w:rPr>
          <w:rFonts w:ascii="Calibri" w:hAnsi="Calibri" w:cs="Calibri"/>
          <w:b/>
          <w:i/>
          <w:color w:val="FF0000"/>
          <w:sz w:val="22"/>
          <w:szCs w:val="22"/>
        </w:rPr>
      </w:pPr>
      <w:r w:rsidRPr="001A1CDD">
        <w:rPr>
          <w:rFonts w:ascii="Calibri" w:hAnsi="Calibri" w:cs="Calibri"/>
          <w:b/>
          <w:i/>
          <w:color w:val="FF0000"/>
          <w:sz w:val="22"/>
          <w:szCs w:val="22"/>
        </w:rPr>
        <w:t>(per le ditte individuali)</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160"/>
        <w:gridCol w:w="2399"/>
        <w:gridCol w:w="842"/>
        <w:gridCol w:w="1561"/>
        <w:gridCol w:w="276"/>
        <w:gridCol w:w="1420"/>
        <w:gridCol w:w="147"/>
        <w:gridCol w:w="558"/>
        <w:gridCol w:w="2135"/>
      </w:tblGrid>
      <w:tr w:rsidR="00867813" w:rsidRPr="001A1CDD" w14:paraId="37D831C8" w14:textId="77777777" w:rsidTr="008C7811">
        <w:tc>
          <w:tcPr>
            <w:tcW w:w="2984" w:type="dxa"/>
            <w:gridSpan w:val="3"/>
            <w:tcBorders>
              <w:top w:val="nil"/>
              <w:left w:val="nil"/>
              <w:bottom w:val="nil"/>
              <w:right w:val="nil"/>
            </w:tcBorders>
            <w:hideMark/>
          </w:tcPr>
          <w:p w14:paraId="48F2F73D" w14:textId="77777777" w:rsidR="00867813" w:rsidRPr="001A1CDD" w:rsidRDefault="00867813" w:rsidP="00174DD5">
            <w:pPr>
              <w:pStyle w:val="sche22"/>
              <w:widowControl/>
              <w:overflowPunct/>
              <w:autoSpaceDE/>
              <w:adjustRightInd/>
              <w:spacing w:before="60" w:after="60"/>
              <w:ind w:left="110"/>
              <w:jc w:val="left"/>
              <w:rPr>
                <w:rFonts w:ascii="Calibri" w:hAnsi="Calibri" w:cs="Calibri"/>
                <w:sz w:val="22"/>
                <w:szCs w:val="22"/>
                <w:lang w:val="it-IT"/>
              </w:rPr>
            </w:pPr>
            <w:r w:rsidRPr="001A1CDD">
              <w:rPr>
                <w:rFonts w:ascii="Calibri" w:hAnsi="Calibri" w:cs="Calibri"/>
                <w:sz w:val="22"/>
                <w:szCs w:val="22"/>
              </w:rPr>
              <w:t xml:space="preserve">forma </w:t>
            </w:r>
            <w:r w:rsidRPr="001A1CDD">
              <w:rPr>
                <w:rFonts w:ascii="Calibri" w:hAnsi="Calibri" w:cs="Calibri"/>
                <w:sz w:val="22"/>
                <w:szCs w:val="22"/>
                <w:lang w:val="it-IT"/>
              </w:rPr>
              <w:t>giuridica</w:t>
            </w:r>
            <w:r w:rsidRPr="001A1CDD">
              <w:rPr>
                <w:rFonts w:ascii="Calibri" w:hAnsi="Calibri" w:cs="Calibri"/>
                <w:sz w:val="22"/>
                <w:szCs w:val="22"/>
              </w:rPr>
              <w:t xml:space="preserve"> </w:t>
            </w:r>
            <w:r w:rsidRPr="001A1CDD">
              <w:rPr>
                <w:rFonts w:ascii="Calibri" w:hAnsi="Calibri" w:cs="Calibri"/>
                <w:sz w:val="22"/>
                <w:szCs w:val="22"/>
                <w:lang w:val="it-IT"/>
              </w:rPr>
              <w:t>impresa:</w:t>
            </w:r>
          </w:p>
        </w:tc>
        <w:tc>
          <w:tcPr>
            <w:tcW w:w="2679" w:type="dxa"/>
            <w:gridSpan w:val="3"/>
            <w:tcBorders>
              <w:top w:val="nil"/>
              <w:left w:val="nil"/>
              <w:bottom w:val="dotted" w:sz="4" w:space="0" w:color="auto"/>
              <w:right w:val="nil"/>
            </w:tcBorders>
            <w:hideMark/>
          </w:tcPr>
          <w:p w14:paraId="2C03CE21" w14:textId="77777777" w:rsidR="00867813" w:rsidRPr="00F679CC" w:rsidRDefault="00867813" w:rsidP="00174DD5">
            <w:pPr>
              <w:spacing w:before="60" w:after="60"/>
              <w:rPr>
                <w:rFonts w:ascii="Calibri" w:hAnsi="Calibri" w:cs="Calibri"/>
                <w:sz w:val="22"/>
                <w:szCs w:val="22"/>
              </w:rPr>
            </w:pPr>
            <w:r w:rsidRPr="00F679CC">
              <w:rPr>
                <w:rFonts w:ascii="Calibri" w:hAnsi="Calibri" w:cs="Calibri"/>
                <w:sz w:val="22"/>
                <w:szCs w:val="22"/>
              </w:rPr>
              <w:t>ditta individuale</w:t>
            </w:r>
          </w:p>
        </w:tc>
        <w:tc>
          <w:tcPr>
            <w:tcW w:w="2125" w:type="dxa"/>
            <w:gridSpan w:val="3"/>
            <w:tcBorders>
              <w:top w:val="nil"/>
              <w:left w:val="nil"/>
              <w:bottom w:val="nil"/>
              <w:right w:val="nil"/>
            </w:tcBorders>
            <w:hideMark/>
          </w:tcPr>
          <w:p w14:paraId="2907A234" w14:textId="77777777" w:rsidR="00867813" w:rsidRPr="001A1CDD" w:rsidRDefault="00867813" w:rsidP="00174DD5">
            <w:pPr>
              <w:spacing w:before="60" w:after="60"/>
              <w:ind w:left="110"/>
              <w:rPr>
                <w:rFonts w:ascii="Calibri" w:hAnsi="Calibri" w:cs="Calibri"/>
                <w:sz w:val="22"/>
                <w:szCs w:val="22"/>
              </w:rPr>
            </w:pPr>
            <w:r w:rsidRPr="001A1CDD">
              <w:rPr>
                <w:rFonts w:ascii="Calibri" w:hAnsi="Calibri" w:cs="Calibri"/>
                <w:sz w:val="22"/>
                <w:szCs w:val="22"/>
              </w:rPr>
              <w:t>anno di iscrizione:</w:t>
            </w:r>
          </w:p>
        </w:tc>
        <w:tc>
          <w:tcPr>
            <w:tcW w:w="2135" w:type="dxa"/>
            <w:tcBorders>
              <w:top w:val="nil"/>
              <w:left w:val="nil"/>
              <w:bottom w:val="dotted" w:sz="4" w:space="0" w:color="auto"/>
              <w:right w:val="nil"/>
            </w:tcBorders>
            <w:vAlign w:val="bottom"/>
          </w:tcPr>
          <w:p w14:paraId="24E6730B" w14:textId="77777777" w:rsidR="00867813" w:rsidRPr="001A1CDD" w:rsidRDefault="00867813" w:rsidP="00174DD5">
            <w:pPr>
              <w:spacing w:before="60" w:after="60"/>
              <w:rPr>
                <w:rFonts w:ascii="Calibri" w:hAnsi="Calibri" w:cs="Calibri"/>
                <w:sz w:val="22"/>
                <w:szCs w:val="22"/>
              </w:rPr>
            </w:pPr>
          </w:p>
        </w:tc>
      </w:tr>
      <w:tr w:rsidR="00867813" w:rsidRPr="001A1CDD" w14:paraId="574FED9F" w14:textId="77777777" w:rsidTr="008C7811">
        <w:trPr>
          <w:cantSplit/>
        </w:trPr>
        <w:tc>
          <w:tcPr>
            <w:tcW w:w="9923" w:type="dxa"/>
            <w:gridSpan w:val="10"/>
            <w:tcBorders>
              <w:top w:val="nil"/>
              <w:left w:val="nil"/>
              <w:bottom w:val="single" w:sz="4" w:space="0" w:color="auto"/>
              <w:right w:val="nil"/>
            </w:tcBorders>
            <w:hideMark/>
          </w:tcPr>
          <w:p w14:paraId="7BFA95C0" w14:textId="77777777" w:rsidR="00867813" w:rsidRPr="001A1CDD" w:rsidRDefault="00867813" w:rsidP="00531A5F">
            <w:pPr>
              <w:spacing w:before="60" w:after="60"/>
              <w:rPr>
                <w:rFonts w:ascii="Calibri" w:hAnsi="Calibri" w:cs="Calibri"/>
                <w:sz w:val="22"/>
                <w:szCs w:val="22"/>
              </w:rPr>
            </w:pPr>
            <w:r w:rsidRPr="001A1CDD">
              <w:rPr>
                <w:rFonts w:ascii="Calibri" w:hAnsi="Calibri" w:cs="Calibri"/>
                <w:sz w:val="22"/>
                <w:szCs w:val="22"/>
              </w:rPr>
              <w:t xml:space="preserve">titolare, altri soggetti con potere di rappresentanza o potere </w:t>
            </w:r>
            <w:r w:rsidRPr="00871414">
              <w:rPr>
                <w:rFonts w:ascii="Calibri" w:hAnsi="Calibri" w:cs="Calibri"/>
                <w:sz w:val="22"/>
                <w:szCs w:val="22"/>
              </w:rPr>
              <w:t>contrattuale</w:t>
            </w:r>
            <w:r w:rsidR="00531A5F" w:rsidRPr="00871414">
              <w:rPr>
                <w:rFonts w:ascii="Calibri" w:hAnsi="Calibri" w:cs="Calibri"/>
                <w:sz w:val="22"/>
                <w:szCs w:val="22"/>
              </w:rPr>
              <w:t xml:space="preserve"> e direttori tecnici </w:t>
            </w:r>
            <w:r w:rsidR="000662BD">
              <w:rPr>
                <w:rFonts w:ascii="Calibri" w:hAnsi="Calibri" w:cs="Calibri"/>
                <w:sz w:val="22"/>
                <w:szCs w:val="22"/>
              </w:rPr>
              <w:t xml:space="preserve">indicati all’articolo </w:t>
            </w:r>
            <w:r w:rsidR="005D4D35">
              <w:rPr>
                <w:rFonts w:ascii="Calibri" w:hAnsi="Calibri" w:cs="Calibri"/>
                <w:sz w:val="22"/>
                <w:szCs w:val="22"/>
              </w:rPr>
              <w:t>94</w:t>
            </w:r>
            <w:r w:rsidR="000662BD" w:rsidRPr="000662BD">
              <w:rPr>
                <w:rFonts w:ascii="Calibri" w:hAnsi="Calibri" w:cs="Calibri"/>
                <w:sz w:val="22"/>
                <w:szCs w:val="22"/>
              </w:rPr>
              <w:t>, comma 3 del Codice</w:t>
            </w:r>
            <w:r w:rsidR="00531A5F" w:rsidRPr="00871414">
              <w:rPr>
                <w:rFonts w:ascii="Calibri" w:hAnsi="Calibri" w:cs="Calibri"/>
                <w:sz w:val="22"/>
                <w:szCs w:val="22"/>
                <w:vertAlign w:val="superscript"/>
              </w:rPr>
              <w:t>(</w:t>
            </w:r>
            <w:r w:rsidR="00531A5F" w:rsidRPr="00871414">
              <w:rPr>
                <w:rStyle w:val="Rimandonotadichiusura"/>
                <w:rFonts w:ascii="Calibri" w:hAnsi="Calibri" w:cs="Calibri"/>
                <w:sz w:val="22"/>
                <w:szCs w:val="22"/>
              </w:rPr>
              <w:endnoteReference w:id="3"/>
            </w:r>
            <w:r w:rsidR="00531A5F" w:rsidRPr="00871414">
              <w:rPr>
                <w:rFonts w:ascii="Calibri" w:hAnsi="Calibri" w:cs="Calibri"/>
                <w:sz w:val="22"/>
                <w:szCs w:val="22"/>
                <w:vertAlign w:val="superscript"/>
              </w:rPr>
              <w:t>)</w:t>
            </w:r>
            <w:r w:rsidRPr="00871414">
              <w:rPr>
                <w:rFonts w:ascii="Calibri" w:hAnsi="Calibri" w:cs="Calibri"/>
                <w:sz w:val="22"/>
                <w:szCs w:val="22"/>
              </w:rPr>
              <w:t>:</w:t>
            </w:r>
          </w:p>
        </w:tc>
      </w:tr>
      <w:tr w:rsidR="00867813" w:rsidRPr="001A1CDD" w14:paraId="14E6E7BF" w14:textId="77777777" w:rsidTr="008C7811">
        <w:trPr>
          <w:trHeight w:val="493"/>
        </w:trPr>
        <w:tc>
          <w:tcPr>
            <w:tcW w:w="3826" w:type="dxa"/>
            <w:gridSpan w:val="4"/>
            <w:tcBorders>
              <w:top w:val="single" w:sz="4" w:space="0" w:color="auto"/>
              <w:left w:val="single" w:sz="4" w:space="0" w:color="auto"/>
              <w:bottom w:val="dotted" w:sz="4" w:space="0" w:color="auto"/>
              <w:right w:val="dotted" w:sz="4" w:space="0" w:color="auto"/>
            </w:tcBorders>
            <w:vAlign w:val="center"/>
            <w:hideMark/>
          </w:tcPr>
          <w:p w14:paraId="305BC4CE" w14:textId="77777777" w:rsidR="00867813" w:rsidRPr="001A1CDD" w:rsidRDefault="00867813" w:rsidP="00174DD5">
            <w:pPr>
              <w:jc w:val="center"/>
              <w:rPr>
                <w:rFonts w:ascii="Calibri" w:hAnsi="Calibri" w:cs="Calibri"/>
                <w:i/>
                <w:iCs/>
                <w:sz w:val="22"/>
                <w:szCs w:val="22"/>
              </w:rPr>
            </w:pPr>
            <w:bookmarkStart w:id="5" w:name="_Hlk132041743"/>
            <w:r w:rsidRPr="001A1CDD">
              <w:rPr>
                <w:rFonts w:ascii="Calibri" w:hAnsi="Calibri" w:cs="Calibri"/>
                <w:i/>
                <w:iCs/>
                <w:sz w:val="22"/>
                <w:szCs w:val="22"/>
              </w:rPr>
              <w:t>Cognome e nome</w:t>
            </w:r>
            <w:r w:rsidR="000B54CF">
              <w:rPr>
                <w:rFonts w:ascii="Calibri" w:hAnsi="Calibri" w:cs="Calibri"/>
                <w:i/>
                <w:iCs/>
                <w:sz w:val="22"/>
                <w:szCs w:val="22"/>
              </w:rPr>
              <w:t>, data e luogo di nascita, residenza</w:t>
            </w:r>
          </w:p>
        </w:tc>
        <w:tc>
          <w:tcPr>
            <w:tcW w:w="3257" w:type="dxa"/>
            <w:gridSpan w:val="3"/>
            <w:tcBorders>
              <w:top w:val="single" w:sz="4" w:space="0" w:color="auto"/>
              <w:left w:val="dotted" w:sz="4" w:space="0" w:color="auto"/>
              <w:bottom w:val="single" w:sz="4" w:space="0" w:color="auto"/>
              <w:right w:val="dotted" w:sz="4" w:space="0" w:color="auto"/>
            </w:tcBorders>
            <w:vAlign w:val="center"/>
          </w:tcPr>
          <w:p w14:paraId="4B99D6B8" w14:textId="77777777" w:rsidR="00867813" w:rsidRPr="001A1CDD" w:rsidRDefault="00867813" w:rsidP="00174DD5">
            <w:pPr>
              <w:jc w:val="center"/>
              <w:rPr>
                <w:rFonts w:ascii="Calibri" w:hAnsi="Calibri" w:cs="Calibri"/>
                <w:i/>
                <w:iCs/>
                <w:sz w:val="22"/>
                <w:szCs w:val="22"/>
              </w:rPr>
            </w:pPr>
            <w:r w:rsidRPr="0015076A">
              <w:rPr>
                <w:rFonts w:ascii="Calibri" w:hAnsi="Calibri" w:cs="Calibri"/>
                <w:i/>
                <w:iCs/>
                <w:sz w:val="22"/>
                <w:szCs w:val="22"/>
              </w:rPr>
              <w:t>codice fiscale</w:t>
            </w:r>
          </w:p>
        </w:tc>
        <w:tc>
          <w:tcPr>
            <w:tcW w:w="2840" w:type="dxa"/>
            <w:gridSpan w:val="3"/>
            <w:tcBorders>
              <w:top w:val="single" w:sz="4" w:space="0" w:color="auto"/>
              <w:left w:val="dotted" w:sz="4" w:space="0" w:color="auto"/>
              <w:bottom w:val="single" w:sz="4" w:space="0" w:color="auto"/>
              <w:right w:val="single" w:sz="4" w:space="0" w:color="auto"/>
            </w:tcBorders>
            <w:vAlign w:val="center"/>
            <w:hideMark/>
          </w:tcPr>
          <w:p w14:paraId="67CF4069" w14:textId="77777777" w:rsidR="00867813" w:rsidRPr="001A1CDD" w:rsidRDefault="00867813" w:rsidP="00174DD5">
            <w:pPr>
              <w:jc w:val="center"/>
              <w:rPr>
                <w:rFonts w:ascii="Calibri" w:hAnsi="Calibri" w:cs="Calibri"/>
                <w:i/>
                <w:iCs/>
                <w:sz w:val="22"/>
                <w:szCs w:val="22"/>
              </w:rPr>
            </w:pPr>
            <w:r w:rsidRPr="001A1CDD">
              <w:rPr>
                <w:rFonts w:ascii="Calibri" w:hAnsi="Calibri" w:cs="Calibri"/>
                <w:i/>
                <w:iCs/>
                <w:sz w:val="22"/>
                <w:szCs w:val="22"/>
              </w:rPr>
              <w:t xml:space="preserve">carica ricoperta </w:t>
            </w:r>
          </w:p>
        </w:tc>
      </w:tr>
      <w:tr w:rsidR="00867813" w:rsidRPr="001A1CDD" w14:paraId="114E87A1" w14:textId="77777777" w:rsidTr="008C7811">
        <w:tc>
          <w:tcPr>
            <w:tcW w:w="3826" w:type="dxa"/>
            <w:gridSpan w:val="4"/>
            <w:tcBorders>
              <w:top w:val="single" w:sz="4" w:space="0" w:color="auto"/>
              <w:left w:val="single" w:sz="4" w:space="0" w:color="auto"/>
              <w:bottom w:val="dotted" w:sz="4" w:space="0" w:color="auto"/>
              <w:right w:val="dotted" w:sz="4" w:space="0" w:color="auto"/>
            </w:tcBorders>
          </w:tcPr>
          <w:p w14:paraId="79553791" w14:textId="77777777" w:rsidR="00867813" w:rsidRPr="001A1CDD" w:rsidRDefault="00867813" w:rsidP="00174DD5">
            <w:pPr>
              <w:spacing w:before="60" w:after="60"/>
              <w:rPr>
                <w:rFonts w:ascii="Calibri" w:hAnsi="Calibri" w:cs="Calibri"/>
                <w:sz w:val="22"/>
                <w:szCs w:val="22"/>
              </w:rPr>
            </w:pPr>
          </w:p>
        </w:tc>
        <w:tc>
          <w:tcPr>
            <w:tcW w:w="3257" w:type="dxa"/>
            <w:gridSpan w:val="3"/>
            <w:tcBorders>
              <w:top w:val="single" w:sz="4" w:space="0" w:color="auto"/>
              <w:left w:val="dotted" w:sz="4" w:space="0" w:color="auto"/>
              <w:bottom w:val="dotted" w:sz="4" w:space="0" w:color="auto"/>
              <w:right w:val="dotted" w:sz="4" w:space="0" w:color="auto"/>
            </w:tcBorders>
          </w:tcPr>
          <w:p w14:paraId="5541A3D2" w14:textId="77777777" w:rsidR="00867813" w:rsidRPr="001A1CDD" w:rsidRDefault="00867813" w:rsidP="00174DD5">
            <w:pPr>
              <w:spacing w:before="60" w:after="60"/>
              <w:rPr>
                <w:rFonts w:ascii="Calibri" w:hAnsi="Calibri" w:cs="Calibri"/>
                <w:sz w:val="22"/>
                <w:szCs w:val="22"/>
              </w:rPr>
            </w:pPr>
          </w:p>
        </w:tc>
        <w:tc>
          <w:tcPr>
            <w:tcW w:w="2840" w:type="dxa"/>
            <w:gridSpan w:val="3"/>
            <w:tcBorders>
              <w:top w:val="single" w:sz="4" w:space="0" w:color="auto"/>
              <w:left w:val="dotted" w:sz="4" w:space="0" w:color="auto"/>
              <w:bottom w:val="dotted" w:sz="4" w:space="0" w:color="auto"/>
              <w:right w:val="single" w:sz="4" w:space="0" w:color="auto"/>
            </w:tcBorders>
            <w:vAlign w:val="bottom"/>
            <w:hideMark/>
          </w:tcPr>
          <w:p w14:paraId="523689BA" w14:textId="77777777" w:rsidR="00867813" w:rsidRPr="001A1CDD" w:rsidRDefault="00867813" w:rsidP="00174DD5">
            <w:pPr>
              <w:spacing w:before="60" w:after="60"/>
              <w:rPr>
                <w:rFonts w:ascii="Calibri" w:hAnsi="Calibri" w:cs="Calibri"/>
                <w:sz w:val="22"/>
                <w:szCs w:val="22"/>
              </w:rPr>
            </w:pPr>
            <w:r w:rsidRPr="001A1CDD">
              <w:rPr>
                <w:rFonts w:ascii="Calibri" w:hAnsi="Calibri" w:cs="Calibri"/>
                <w:sz w:val="22"/>
                <w:szCs w:val="22"/>
              </w:rPr>
              <w:t>titolare</w:t>
            </w:r>
          </w:p>
        </w:tc>
      </w:tr>
      <w:tr w:rsidR="00531A5F" w:rsidRPr="001A1CDD" w14:paraId="5F2D3BCE" w14:textId="77777777" w:rsidTr="008C7811">
        <w:tc>
          <w:tcPr>
            <w:tcW w:w="3826" w:type="dxa"/>
            <w:gridSpan w:val="4"/>
            <w:tcBorders>
              <w:top w:val="dotted" w:sz="4" w:space="0" w:color="auto"/>
              <w:left w:val="single" w:sz="4" w:space="0" w:color="auto"/>
              <w:bottom w:val="dotted" w:sz="4" w:space="0" w:color="auto"/>
              <w:right w:val="dotted" w:sz="4" w:space="0" w:color="auto"/>
            </w:tcBorders>
          </w:tcPr>
          <w:p w14:paraId="0CB5E3EA" w14:textId="77777777" w:rsidR="00531A5F" w:rsidRPr="001A1CDD" w:rsidRDefault="00531A5F" w:rsidP="00174DD5">
            <w:pPr>
              <w:spacing w:before="60" w:after="60"/>
              <w:rPr>
                <w:rFonts w:ascii="Calibri" w:hAnsi="Calibri" w:cs="Calibri"/>
                <w:sz w:val="22"/>
                <w:szCs w:val="22"/>
              </w:rPr>
            </w:pPr>
          </w:p>
        </w:tc>
        <w:tc>
          <w:tcPr>
            <w:tcW w:w="3257" w:type="dxa"/>
            <w:gridSpan w:val="3"/>
            <w:tcBorders>
              <w:top w:val="dotted" w:sz="4" w:space="0" w:color="auto"/>
              <w:left w:val="dotted" w:sz="4" w:space="0" w:color="auto"/>
              <w:bottom w:val="dotted" w:sz="4" w:space="0" w:color="auto"/>
              <w:right w:val="dotted" w:sz="4" w:space="0" w:color="auto"/>
            </w:tcBorders>
          </w:tcPr>
          <w:p w14:paraId="38F532DE" w14:textId="77777777" w:rsidR="00531A5F" w:rsidRPr="001A1CDD" w:rsidRDefault="00531A5F" w:rsidP="00174DD5">
            <w:pPr>
              <w:spacing w:before="60" w:after="60"/>
              <w:rPr>
                <w:rFonts w:ascii="Calibri" w:hAnsi="Calibri" w:cs="Calibri"/>
                <w:sz w:val="22"/>
                <w:szCs w:val="22"/>
              </w:rPr>
            </w:pPr>
          </w:p>
        </w:tc>
        <w:tc>
          <w:tcPr>
            <w:tcW w:w="2840" w:type="dxa"/>
            <w:gridSpan w:val="3"/>
            <w:tcBorders>
              <w:top w:val="dotted" w:sz="4" w:space="0" w:color="auto"/>
              <w:left w:val="dotted" w:sz="4" w:space="0" w:color="auto"/>
              <w:bottom w:val="dotted" w:sz="4" w:space="0" w:color="auto"/>
              <w:right w:val="single" w:sz="4" w:space="0" w:color="auto"/>
            </w:tcBorders>
            <w:vAlign w:val="bottom"/>
          </w:tcPr>
          <w:p w14:paraId="31AD4498" w14:textId="77777777" w:rsidR="00531A5F" w:rsidRPr="001A1CDD" w:rsidRDefault="00531A5F" w:rsidP="00174DD5">
            <w:pPr>
              <w:spacing w:before="60" w:after="60"/>
              <w:rPr>
                <w:rFonts w:ascii="Calibri" w:hAnsi="Calibri" w:cs="Calibri"/>
                <w:sz w:val="22"/>
                <w:szCs w:val="22"/>
              </w:rPr>
            </w:pPr>
          </w:p>
        </w:tc>
      </w:tr>
      <w:tr w:rsidR="00867813" w:rsidRPr="001A1CDD" w14:paraId="69344597" w14:textId="77777777" w:rsidTr="008C7811">
        <w:tc>
          <w:tcPr>
            <w:tcW w:w="3826" w:type="dxa"/>
            <w:gridSpan w:val="4"/>
            <w:tcBorders>
              <w:top w:val="dotted" w:sz="4" w:space="0" w:color="auto"/>
              <w:left w:val="single" w:sz="4" w:space="0" w:color="auto"/>
              <w:bottom w:val="dotted" w:sz="4" w:space="0" w:color="auto"/>
              <w:right w:val="dotted" w:sz="4" w:space="0" w:color="auto"/>
            </w:tcBorders>
          </w:tcPr>
          <w:p w14:paraId="655C3DB4" w14:textId="77777777" w:rsidR="00867813" w:rsidRPr="001A1CDD" w:rsidRDefault="00867813" w:rsidP="00174DD5">
            <w:pPr>
              <w:spacing w:before="60" w:after="60"/>
              <w:rPr>
                <w:rFonts w:ascii="Calibri" w:hAnsi="Calibri" w:cs="Calibri"/>
                <w:sz w:val="22"/>
                <w:szCs w:val="22"/>
              </w:rPr>
            </w:pPr>
          </w:p>
        </w:tc>
        <w:tc>
          <w:tcPr>
            <w:tcW w:w="3257" w:type="dxa"/>
            <w:gridSpan w:val="3"/>
            <w:tcBorders>
              <w:top w:val="dotted" w:sz="4" w:space="0" w:color="auto"/>
              <w:left w:val="dotted" w:sz="4" w:space="0" w:color="auto"/>
              <w:bottom w:val="dotted" w:sz="4" w:space="0" w:color="auto"/>
              <w:right w:val="dotted" w:sz="4" w:space="0" w:color="auto"/>
            </w:tcBorders>
          </w:tcPr>
          <w:p w14:paraId="1EB80380" w14:textId="77777777" w:rsidR="00867813" w:rsidRPr="001A1CDD" w:rsidRDefault="00867813" w:rsidP="00174DD5">
            <w:pPr>
              <w:spacing w:before="60" w:after="60"/>
              <w:rPr>
                <w:rFonts w:ascii="Calibri" w:hAnsi="Calibri" w:cs="Calibri"/>
                <w:sz w:val="22"/>
                <w:szCs w:val="22"/>
              </w:rPr>
            </w:pPr>
          </w:p>
        </w:tc>
        <w:tc>
          <w:tcPr>
            <w:tcW w:w="2840" w:type="dxa"/>
            <w:gridSpan w:val="3"/>
            <w:tcBorders>
              <w:top w:val="dotted" w:sz="4" w:space="0" w:color="auto"/>
              <w:left w:val="dotted" w:sz="4" w:space="0" w:color="auto"/>
              <w:bottom w:val="dotted" w:sz="4" w:space="0" w:color="auto"/>
              <w:right w:val="single" w:sz="4" w:space="0" w:color="auto"/>
            </w:tcBorders>
            <w:vAlign w:val="bottom"/>
          </w:tcPr>
          <w:p w14:paraId="146B0890" w14:textId="77777777" w:rsidR="00867813" w:rsidRPr="001A1CDD" w:rsidRDefault="00867813" w:rsidP="00174DD5">
            <w:pPr>
              <w:spacing w:before="60" w:after="60"/>
              <w:rPr>
                <w:rFonts w:ascii="Calibri" w:hAnsi="Calibri" w:cs="Calibri"/>
                <w:sz w:val="22"/>
                <w:szCs w:val="22"/>
              </w:rPr>
            </w:pPr>
          </w:p>
        </w:tc>
      </w:tr>
      <w:tr w:rsidR="00867813" w:rsidRPr="001A1CDD" w14:paraId="5A3E6910" w14:textId="77777777" w:rsidTr="008C7811">
        <w:tc>
          <w:tcPr>
            <w:tcW w:w="3826" w:type="dxa"/>
            <w:gridSpan w:val="4"/>
            <w:tcBorders>
              <w:top w:val="dotted" w:sz="4" w:space="0" w:color="auto"/>
              <w:left w:val="single" w:sz="4" w:space="0" w:color="auto"/>
              <w:bottom w:val="single" w:sz="4" w:space="0" w:color="auto"/>
              <w:right w:val="dotted" w:sz="4" w:space="0" w:color="auto"/>
            </w:tcBorders>
          </w:tcPr>
          <w:p w14:paraId="155EA46C" w14:textId="77777777" w:rsidR="00867813" w:rsidRPr="001A1CDD" w:rsidRDefault="00867813" w:rsidP="00174DD5">
            <w:pPr>
              <w:spacing w:before="60" w:after="60"/>
              <w:rPr>
                <w:rFonts w:ascii="Calibri" w:hAnsi="Calibri" w:cs="Calibri"/>
                <w:sz w:val="22"/>
                <w:szCs w:val="22"/>
              </w:rPr>
            </w:pPr>
          </w:p>
        </w:tc>
        <w:tc>
          <w:tcPr>
            <w:tcW w:w="3257" w:type="dxa"/>
            <w:gridSpan w:val="3"/>
            <w:tcBorders>
              <w:top w:val="dotted" w:sz="4" w:space="0" w:color="auto"/>
              <w:left w:val="dotted" w:sz="4" w:space="0" w:color="auto"/>
              <w:bottom w:val="single" w:sz="4" w:space="0" w:color="auto"/>
              <w:right w:val="dotted" w:sz="4" w:space="0" w:color="auto"/>
            </w:tcBorders>
          </w:tcPr>
          <w:p w14:paraId="6AD692A8" w14:textId="77777777" w:rsidR="00867813" w:rsidRPr="001A1CDD" w:rsidRDefault="00867813" w:rsidP="00174DD5">
            <w:pPr>
              <w:spacing w:before="60" w:after="60"/>
              <w:rPr>
                <w:rFonts w:ascii="Calibri" w:hAnsi="Calibri" w:cs="Calibri"/>
                <w:sz w:val="22"/>
                <w:szCs w:val="22"/>
              </w:rPr>
            </w:pPr>
          </w:p>
        </w:tc>
        <w:tc>
          <w:tcPr>
            <w:tcW w:w="2840" w:type="dxa"/>
            <w:gridSpan w:val="3"/>
            <w:tcBorders>
              <w:top w:val="dotted" w:sz="4" w:space="0" w:color="auto"/>
              <w:left w:val="dotted" w:sz="4" w:space="0" w:color="auto"/>
              <w:bottom w:val="single" w:sz="4" w:space="0" w:color="auto"/>
              <w:right w:val="single" w:sz="4" w:space="0" w:color="auto"/>
            </w:tcBorders>
            <w:vAlign w:val="bottom"/>
          </w:tcPr>
          <w:p w14:paraId="44C5258D" w14:textId="77777777" w:rsidR="00867813" w:rsidRPr="001A1CDD" w:rsidRDefault="00867813" w:rsidP="00174DD5">
            <w:pPr>
              <w:spacing w:before="60" w:after="60"/>
              <w:rPr>
                <w:rFonts w:ascii="Calibri" w:hAnsi="Calibri" w:cs="Calibri"/>
                <w:sz w:val="22"/>
                <w:szCs w:val="22"/>
              </w:rPr>
            </w:pPr>
          </w:p>
        </w:tc>
      </w:tr>
      <w:tr w:rsidR="00867813" w:rsidRPr="0015076A" w14:paraId="7B8EA9CE" w14:textId="77777777" w:rsidTr="008C7811">
        <w:tc>
          <w:tcPr>
            <w:tcW w:w="9923" w:type="dxa"/>
            <w:gridSpan w:val="10"/>
            <w:tcBorders>
              <w:top w:val="nil"/>
              <w:left w:val="nil"/>
              <w:bottom w:val="nil"/>
              <w:right w:val="nil"/>
            </w:tcBorders>
          </w:tcPr>
          <w:p w14:paraId="275178A9" w14:textId="77777777" w:rsidR="00867813" w:rsidRPr="0015076A" w:rsidRDefault="00867813" w:rsidP="00871414">
            <w:pPr>
              <w:spacing w:before="120" w:after="60"/>
              <w:rPr>
                <w:rFonts w:ascii="Calibri" w:hAnsi="Calibri" w:cs="Calibri"/>
                <w:sz w:val="22"/>
                <w:szCs w:val="22"/>
              </w:rPr>
            </w:pPr>
            <w:r w:rsidRPr="0015076A">
              <w:rPr>
                <w:rFonts w:ascii="Calibri" w:hAnsi="Calibri" w:cs="Calibri"/>
                <w:b/>
                <w:i/>
                <w:color w:val="FF0000"/>
                <w:sz w:val="22"/>
                <w:szCs w:val="22"/>
              </w:rPr>
              <w:t>(per tutte le società e i consorzi)</w:t>
            </w:r>
          </w:p>
        </w:tc>
      </w:tr>
      <w:bookmarkEnd w:id="5"/>
      <w:tr w:rsidR="00867813" w:rsidRPr="0015076A" w14:paraId="61FAB59C" w14:textId="77777777" w:rsidTr="008C7811">
        <w:tc>
          <w:tcPr>
            <w:tcW w:w="2984" w:type="dxa"/>
            <w:gridSpan w:val="3"/>
            <w:tcBorders>
              <w:top w:val="nil"/>
              <w:left w:val="nil"/>
              <w:bottom w:val="nil"/>
              <w:right w:val="nil"/>
            </w:tcBorders>
            <w:hideMark/>
          </w:tcPr>
          <w:p w14:paraId="2B154FCE" w14:textId="77777777" w:rsidR="00867813" w:rsidRPr="0015076A" w:rsidRDefault="00867813" w:rsidP="00174DD5">
            <w:pPr>
              <w:pStyle w:val="sche22"/>
              <w:widowControl/>
              <w:overflowPunct/>
              <w:autoSpaceDE/>
              <w:adjustRightInd/>
              <w:spacing w:before="60" w:after="60"/>
              <w:ind w:left="110"/>
              <w:jc w:val="both"/>
              <w:rPr>
                <w:rFonts w:ascii="Calibri" w:hAnsi="Calibri" w:cs="Calibri"/>
                <w:sz w:val="22"/>
                <w:szCs w:val="22"/>
                <w:lang w:val="it-IT"/>
              </w:rPr>
            </w:pPr>
            <w:r w:rsidRPr="0015076A">
              <w:rPr>
                <w:rFonts w:ascii="Calibri" w:hAnsi="Calibri" w:cs="Calibri"/>
                <w:sz w:val="22"/>
                <w:szCs w:val="22"/>
              </w:rPr>
              <w:t xml:space="preserve">forma </w:t>
            </w:r>
            <w:r w:rsidRPr="0015076A">
              <w:rPr>
                <w:rFonts w:ascii="Calibri" w:hAnsi="Calibri" w:cs="Calibri"/>
                <w:sz w:val="22"/>
                <w:szCs w:val="22"/>
                <w:lang w:val="it-IT"/>
              </w:rPr>
              <w:t>giuridica societaria:</w:t>
            </w:r>
          </w:p>
        </w:tc>
        <w:tc>
          <w:tcPr>
            <w:tcW w:w="2679" w:type="dxa"/>
            <w:gridSpan w:val="3"/>
            <w:tcBorders>
              <w:top w:val="nil"/>
              <w:left w:val="nil"/>
              <w:bottom w:val="dotted" w:sz="4" w:space="0" w:color="auto"/>
              <w:right w:val="nil"/>
            </w:tcBorders>
          </w:tcPr>
          <w:p w14:paraId="6BA35100" w14:textId="77777777" w:rsidR="00867813" w:rsidRPr="0015076A" w:rsidRDefault="00867813" w:rsidP="00174DD5">
            <w:pPr>
              <w:spacing w:before="60" w:after="60"/>
              <w:rPr>
                <w:rFonts w:ascii="Calibri" w:hAnsi="Calibri" w:cs="Calibri"/>
                <w:sz w:val="22"/>
                <w:szCs w:val="22"/>
              </w:rPr>
            </w:pPr>
          </w:p>
        </w:tc>
        <w:tc>
          <w:tcPr>
            <w:tcW w:w="2125" w:type="dxa"/>
            <w:gridSpan w:val="3"/>
            <w:tcBorders>
              <w:top w:val="nil"/>
              <w:left w:val="nil"/>
              <w:bottom w:val="nil"/>
              <w:right w:val="nil"/>
            </w:tcBorders>
            <w:hideMark/>
          </w:tcPr>
          <w:p w14:paraId="73674B8F" w14:textId="77777777" w:rsidR="00867813" w:rsidRPr="0015076A" w:rsidRDefault="00867813" w:rsidP="00174DD5">
            <w:pPr>
              <w:spacing w:before="60" w:after="60"/>
              <w:ind w:left="110"/>
              <w:rPr>
                <w:rFonts w:ascii="Calibri" w:hAnsi="Calibri" w:cs="Calibri"/>
                <w:sz w:val="22"/>
                <w:szCs w:val="22"/>
              </w:rPr>
            </w:pPr>
            <w:r w:rsidRPr="0015076A">
              <w:rPr>
                <w:rFonts w:ascii="Calibri" w:hAnsi="Calibri" w:cs="Calibri"/>
                <w:sz w:val="22"/>
                <w:szCs w:val="22"/>
              </w:rPr>
              <w:t>anno di iscrizione:</w:t>
            </w:r>
          </w:p>
        </w:tc>
        <w:tc>
          <w:tcPr>
            <w:tcW w:w="2135" w:type="dxa"/>
            <w:tcBorders>
              <w:top w:val="nil"/>
              <w:left w:val="nil"/>
              <w:bottom w:val="dotted" w:sz="4" w:space="0" w:color="auto"/>
              <w:right w:val="nil"/>
            </w:tcBorders>
            <w:vAlign w:val="bottom"/>
          </w:tcPr>
          <w:p w14:paraId="5CCA8FC7" w14:textId="77777777" w:rsidR="00867813" w:rsidRPr="0015076A" w:rsidRDefault="00867813" w:rsidP="00174DD5">
            <w:pPr>
              <w:spacing w:before="60" w:after="60"/>
              <w:rPr>
                <w:rFonts w:ascii="Calibri" w:hAnsi="Calibri" w:cs="Calibri"/>
                <w:sz w:val="22"/>
                <w:szCs w:val="22"/>
              </w:rPr>
            </w:pPr>
          </w:p>
        </w:tc>
      </w:tr>
      <w:tr w:rsidR="00867813" w:rsidRPr="0015076A" w14:paraId="4230A76A" w14:textId="77777777" w:rsidTr="008C7811">
        <w:tc>
          <w:tcPr>
            <w:tcW w:w="2984" w:type="dxa"/>
            <w:gridSpan w:val="3"/>
            <w:tcBorders>
              <w:top w:val="nil"/>
              <w:left w:val="nil"/>
              <w:bottom w:val="nil"/>
              <w:right w:val="nil"/>
            </w:tcBorders>
            <w:hideMark/>
          </w:tcPr>
          <w:p w14:paraId="6A160639" w14:textId="77777777" w:rsidR="00867813" w:rsidRPr="0015076A" w:rsidRDefault="00867813" w:rsidP="00174DD5">
            <w:pPr>
              <w:spacing w:before="60" w:after="60"/>
              <w:ind w:left="110"/>
              <w:rPr>
                <w:rFonts w:ascii="Calibri" w:hAnsi="Calibri" w:cs="Calibri"/>
                <w:sz w:val="22"/>
                <w:szCs w:val="22"/>
              </w:rPr>
            </w:pPr>
            <w:r w:rsidRPr="0015076A">
              <w:rPr>
                <w:rFonts w:ascii="Calibri" w:hAnsi="Calibri" w:cs="Calibri"/>
                <w:sz w:val="22"/>
                <w:szCs w:val="22"/>
              </w:rPr>
              <w:t>capitale sociale:</w:t>
            </w:r>
          </w:p>
        </w:tc>
        <w:tc>
          <w:tcPr>
            <w:tcW w:w="2679" w:type="dxa"/>
            <w:gridSpan w:val="3"/>
            <w:tcBorders>
              <w:top w:val="nil"/>
              <w:left w:val="nil"/>
              <w:bottom w:val="dotted" w:sz="4" w:space="0" w:color="auto"/>
              <w:right w:val="nil"/>
            </w:tcBorders>
          </w:tcPr>
          <w:p w14:paraId="69F9AFC4" w14:textId="77777777" w:rsidR="00867813" w:rsidRPr="0015076A" w:rsidRDefault="00867813" w:rsidP="00174DD5">
            <w:pPr>
              <w:spacing w:before="60" w:after="60"/>
              <w:rPr>
                <w:rFonts w:ascii="Calibri" w:hAnsi="Calibri" w:cs="Calibri"/>
                <w:sz w:val="22"/>
                <w:szCs w:val="22"/>
              </w:rPr>
            </w:pPr>
          </w:p>
        </w:tc>
        <w:tc>
          <w:tcPr>
            <w:tcW w:w="2125" w:type="dxa"/>
            <w:gridSpan w:val="3"/>
            <w:tcBorders>
              <w:top w:val="nil"/>
              <w:left w:val="nil"/>
              <w:bottom w:val="nil"/>
              <w:right w:val="nil"/>
            </w:tcBorders>
            <w:hideMark/>
          </w:tcPr>
          <w:p w14:paraId="2AD8E419" w14:textId="77777777" w:rsidR="00867813" w:rsidRPr="0015076A" w:rsidRDefault="00867813" w:rsidP="00174DD5">
            <w:pPr>
              <w:pStyle w:val="sche22"/>
              <w:widowControl/>
              <w:overflowPunct/>
              <w:autoSpaceDE/>
              <w:adjustRightInd/>
              <w:spacing w:before="60" w:after="60"/>
              <w:ind w:left="110"/>
              <w:jc w:val="left"/>
              <w:rPr>
                <w:rFonts w:ascii="Calibri" w:hAnsi="Calibri" w:cs="Calibri"/>
                <w:sz w:val="22"/>
                <w:szCs w:val="22"/>
              </w:rPr>
            </w:pPr>
            <w:r w:rsidRPr="0015076A">
              <w:rPr>
                <w:rFonts w:ascii="Calibri" w:hAnsi="Calibri" w:cs="Calibri"/>
                <w:sz w:val="22"/>
                <w:szCs w:val="22"/>
                <w:lang w:val="it-IT"/>
              </w:rPr>
              <w:t>durata</w:t>
            </w:r>
            <w:r w:rsidRPr="0015076A">
              <w:rPr>
                <w:rFonts w:ascii="Calibri" w:hAnsi="Calibri" w:cs="Calibri"/>
                <w:sz w:val="22"/>
                <w:szCs w:val="22"/>
              </w:rPr>
              <w:t xml:space="preserve"> </w:t>
            </w:r>
            <w:r w:rsidRPr="0015076A">
              <w:rPr>
                <w:rFonts w:ascii="Calibri" w:hAnsi="Calibri" w:cs="Calibri"/>
                <w:sz w:val="22"/>
                <w:szCs w:val="22"/>
                <w:lang w:val="it-IT"/>
              </w:rPr>
              <w:t>della</w:t>
            </w:r>
            <w:r w:rsidRPr="0015076A">
              <w:rPr>
                <w:rFonts w:ascii="Calibri" w:hAnsi="Calibri" w:cs="Calibri"/>
                <w:sz w:val="22"/>
                <w:szCs w:val="22"/>
              </w:rPr>
              <w:t xml:space="preserve"> </w:t>
            </w:r>
            <w:r w:rsidRPr="0015076A">
              <w:rPr>
                <w:rFonts w:ascii="Calibri" w:hAnsi="Calibri" w:cs="Calibri"/>
                <w:sz w:val="22"/>
                <w:szCs w:val="22"/>
                <w:lang w:val="it-IT"/>
              </w:rPr>
              <w:t>società</w:t>
            </w:r>
            <w:r w:rsidRPr="0015076A">
              <w:rPr>
                <w:rFonts w:ascii="Calibri" w:hAnsi="Calibri" w:cs="Calibri"/>
                <w:sz w:val="22"/>
                <w:szCs w:val="22"/>
              </w:rPr>
              <w:t>:</w:t>
            </w:r>
          </w:p>
        </w:tc>
        <w:tc>
          <w:tcPr>
            <w:tcW w:w="2135" w:type="dxa"/>
            <w:tcBorders>
              <w:top w:val="nil"/>
              <w:left w:val="nil"/>
              <w:bottom w:val="dotted" w:sz="4" w:space="0" w:color="auto"/>
              <w:right w:val="nil"/>
            </w:tcBorders>
          </w:tcPr>
          <w:p w14:paraId="5DB34A27" w14:textId="77777777" w:rsidR="00867813" w:rsidRPr="0015076A" w:rsidRDefault="00867813" w:rsidP="00174DD5">
            <w:pPr>
              <w:spacing w:before="60" w:after="60"/>
              <w:rPr>
                <w:rFonts w:ascii="Calibri" w:hAnsi="Calibri" w:cs="Calibri"/>
                <w:sz w:val="22"/>
                <w:szCs w:val="22"/>
              </w:rPr>
            </w:pPr>
          </w:p>
        </w:tc>
      </w:tr>
      <w:tr w:rsidR="00867813" w:rsidRPr="0015076A" w14:paraId="33F95E21" w14:textId="77777777" w:rsidTr="008C7811">
        <w:trPr>
          <w:cantSplit/>
        </w:trPr>
        <w:tc>
          <w:tcPr>
            <w:tcW w:w="9923" w:type="dxa"/>
            <w:gridSpan w:val="10"/>
            <w:tcBorders>
              <w:top w:val="nil"/>
              <w:left w:val="nil"/>
              <w:bottom w:val="single" w:sz="4" w:space="0" w:color="auto"/>
              <w:right w:val="nil"/>
            </w:tcBorders>
            <w:hideMark/>
          </w:tcPr>
          <w:p w14:paraId="5F9360E7" w14:textId="77777777" w:rsidR="00867813" w:rsidRPr="0015076A" w:rsidRDefault="00867813" w:rsidP="00174DD5">
            <w:pPr>
              <w:spacing w:before="60" w:after="60"/>
              <w:rPr>
                <w:rFonts w:ascii="Calibri" w:hAnsi="Calibri" w:cs="Calibri"/>
                <w:sz w:val="22"/>
                <w:szCs w:val="22"/>
              </w:rPr>
            </w:pPr>
            <w:r w:rsidRPr="0015076A">
              <w:rPr>
                <w:rFonts w:ascii="Calibri" w:hAnsi="Calibri" w:cs="Calibri"/>
                <w:sz w:val="22"/>
                <w:szCs w:val="22"/>
              </w:rPr>
              <w:t xml:space="preserve">soci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4"/>
            </w:r>
            <w:r w:rsidRPr="0015076A">
              <w:rPr>
                <w:rFonts w:ascii="Calibri" w:hAnsi="Calibri" w:cs="Calibri"/>
                <w:sz w:val="22"/>
                <w:szCs w:val="22"/>
                <w:vertAlign w:val="superscript"/>
              </w:rPr>
              <w:t>)</w:t>
            </w:r>
            <w:r w:rsidRPr="0015076A">
              <w:rPr>
                <w:rFonts w:ascii="Calibri" w:hAnsi="Calibri" w:cs="Calibri"/>
                <w:sz w:val="22"/>
                <w:szCs w:val="22"/>
              </w:rPr>
              <w:t>,</w:t>
            </w:r>
            <w:r w:rsidR="00B61F91">
              <w:rPr>
                <w:rFonts w:ascii="Calibri" w:hAnsi="Calibri" w:cs="Calibri"/>
                <w:sz w:val="22"/>
                <w:szCs w:val="22"/>
              </w:rPr>
              <w:t xml:space="preserve"> socio unico, </w:t>
            </w:r>
            <w:r w:rsidR="00B61F91" w:rsidRPr="00817F91">
              <w:rPr>
                <w:rFonts w:ascii="Calibri" w:hAnsi="Calibri" w:cs="Calibri"/>
                <w:sz w:val="22"/>
                <w:szCs w:val="22"/>
              </w:rPr>
              <w:t>direttori tecnici</w:t>
            </w:r>
            <w:r w:rsidR="00B61F91">
              <w:rPr>
                <w:rFonts w:ascii="Calibri" w:hAnsi="Calibri" w:cs="Calibri"/>
                <w:sz w:val="22"/>
                <w:szCs w:val="22"/>
              </w:rPr>
              <w:t xml:space="preserve">, </w:t>
            </w:r>
            <w:r w:rsidR="00B61F91" w:rsidRPr="0012203C">
              <w:rPr>
                <w:rFonts w:ascii="Calibri" w:hAnsi="Calibri" w:cs="Calibri"/>
                <w:sz w:val="22"/>
                <w:szCs w:val="22"/>
              </w:rPr>
              <w:t xml:space="preserve">membri del consiglio di amministrazione </w:t>
            </w:r>
            <w:r w:rsidR="00B61F91">
              <w:rPr>
                <w:rFonts w:ascii="Calibri" w:hAnsi="Calibri" w:cs="Calibri"/>
                <w:sz w:val="22"/>
                <w:szCs w:val="22"/>
              </w:rPr>
              <w:t>che possiedono</w:t>
            </w:r>
            <w:r w:rsidR="00B61F91" w:rsidRPr="0012203C">
              <w:rPr>
                <w:rFonts w:ascii="Calibri" w:hAnsi="Calibri" w:cs="Calibri"/>
                <w:sz w:val="22"/>
                <w:szCs w:val="22"/>
              </w:rPr>
              <w:t xml:space="preserve"> la legale rappresentanza</w:t>
            </w:r>
            <w:r w:rsidR="00B61F91">
              <w:rPr>
                <w:rFonts w:ascii="Calibri" w:hAnsi="Calibri" w:cs="Calibri"/>
                <w:sz w:val="22"/>
                <w:szCs w:val="22"/>
              </w:rPr>
              <w:t xml:space="preserve">, </w:t>
            </w:r>
            <w:r w:rsidRPr="0015076A">
              <w:rPr>
                <w:rFonts w:ascii="Calibri" w:hAnsi="Calibri" w:cs="Calibri"/>
                <w:sz w:val="22"/>
                <w:szCs w:val="22"/>
              </w:rPr>
              <w:t xml:space="preserve">rappresentanti legali, </w:t>
            </w:r>
            <w:r w:rsidR="00B61F91">
              <w:rPr>
                <w:rFonts w:ascii="Calibri" w:hAnsi="Calibri" w:cs="Calibri"/>
                <w:sz w:val="22"/>
                <w:szCs w:val="22"/>
              </w:rPr>
              <w:t xml:space="preserve">institori, procuratori generali, componenti </w:t>
            </w:r>
            <w:r w:rsidR="0012203C" w:rsidRPr="0012203C">
              <w:rPr>
                <w:rFonts w:ascii="Calibri" w:hAnsi="Calibri" w:cs="Calibri"/>
                <w:sz w:val="22"/>
                <w:szCs w:val="22"/>
              </w:rPr>
              <w:t>degli organi con poteri di direzione o di vigilanza o dei soggetti muniti di poteri di rappresentanza, di direzione o di controllo</w:t>
            </w:r>
            <w:r w:rsidR="00B61F91">
              <w:rPr>
                <w:rFonts w:ascii="Calibri" w:hAnsi="Calibri" w:cs="Calibri"/>
                <w:sz w:val="22"/>
                <w:szCs w:val="22"/>
              </w:rPr>
              <w:t>, amministratore di fatto</w:t>
            </w:r>
            <w:r w:rsidR="00817F91" w:rsidRPr="0015076A">
              <w:rPr>
                <w:rFonts w:ascii="Calibri" w:hAnsi="Calibri" w:cs="Calibri"/>
                <w:sz w:val="22"/>
                <w:szCs w:val="22"/>
                <w:vertAlign w:val="superscript"/>
              </w:rPr>
              <w:t>(</w:t>
            </w:r>
            <w:r w:rsidR="00817F91" w:rsidRPr="0015076A">
              <w:rPr>
                <w:rStyle w:val="Rimandonotadichiusura"/>
                <w:rFonts w:ascii="Calibri" w:hAnsi="Calibri" w:cs="Calibri"/>
                <w:sz w:val="22"/>
                <w:szCs w:val="22"/>
              </w:rPr>
              <w:endnoteReference w:id="5"/>
            </w:r>
            <w:r w:rsidR="00817F91" w:rsidRPr="0015076A">
              <w:rPr>
                <w:rFonts w:ascii="Calibri" w:hAnsi="Calibri" w:cs="Calibri"/>
                <w:sz w:val="22"/>
                <w:szCs w:val="22"/>
                <w:vertAlign w:val="superscript"/>
              </w:rPr>
              <w:t>)</w:t>
            </w:r>
            <w:r w:rsidRPr="0015076A">
              <w:rPr>
                <w:rFonts w:ascii="Calibri" w:hAnsi="Calibri" w:cs="Calibri"/>
                <w:sz w:val="22"/>
                <w:szCs w:val="22"/>
              </w:rPr>
              <w:t>:</w:t>
            </w:r>
          </w:p>
        </w:tc>
      </w:tr>
      <w:tr w:rsidR="00867813" w:rsidRPr="0015076A" w14:paraId="1DDB8FF3" w14:textId="77777777" w:rsidTr="008C7811">
        <w:trPr>
          <w:trHeight w:val="493"/>
        </w:trPr>
        <w:tc>
          <w:tcPr>
            <w:tcW w:w="3826" w:type="dxa"/>
            <w:gridSpan w:val="4"/>
            <w:tcBorders>
              <w:top w:val="single" w:sz="4" w:space="0" w:color="auto"/>
              <w:left w:val="single" w:sz="4" w:space="0" w:color="auto"/>
              <w:bottom w:val="single" w:sz="4" w:space="0" w:color="auto"/>
              <w:right w:val="dotted" w:sz="4" w:space="0" w:color="auto"/>
            </w:tcBorders>
            <w:vAlign w:val="center"/>
            <w:hideMark/>
          </w:tcPr>
          <w:p w14:paraId="009CD429" w14:textId="77777777" w:rsidR="00867813" w:rsidRPr="0015076A" w:rsidRDefault="000B54CF" w:rsidP="00174DD5">
            <w:pPr>
              <w:jc w:val="center"/>
              <w:rPr>
                <w:rFonts w:ascii="Calibri" w:hAnsi="Calibri" w:cs="Calibri"/>
                <w:i/>
                <w:iCs/>
                <w:sz w:val="22"/>
                <w:szCs w:val="22"/>
              </w:rPr>
            </w:pPr>
            <w:r w:rsidRPr="001A1CDD">
              <w:rPr>
                <w:rFonts w:ascii="Calibri" w:hAnsi="Calibri" w:cs="Calibri"/>
                <w:i/>
                <w:iCs/>
                <w:sz w:val="22"/>
                <w:szCs w:val="22"/>
              </w:rPr>
              <w:t>Cognome e nome</w:t>
            </w:r>
            <w:r>
              <w:rPr>
                <w:rFonts w:ascii="Calibri" w:hAnsi="Calibri" w:cs="Calibri"/>
                <w:i/>
                <w:iCs/>
                <w:sz w:val="22"/>
                <w:szCs w:val="22"/>
              </w:rPr>
              <w:t>, data e luogo di nascita, residenza</w:t>
            </w:r>
          </w:p>
        </w:tc>
        <w:tc>
          <w:tcPr>
            <w:tcW w:w="3404" w:type="dxa"/>
            <w:gridSpan w:val="4"/>
            <w:tcBorders>
              <w:top w:val="single" w:sz="4" w:space="0" w:color="auto"/>
              <w:left w:val="dotted" w:sz="4" w:space="0" w:color="auto"/>
              <w:bottom w:val="single" w:sz="4" w:space="0" w:color="auto"/>
              <w:right w:val="dotted" w:sz="4" w:space="0" w:color="auto"/>
            </w:tcBorders>
            <w:vAlign w:val="center"/>
            <w:hideMark/>
          </w:tcPr>
          <w:p w14:paraId="1B83D6E7" w14:textId="77777777" w:rsidR="00867813" w:rsidRPr="0015076A" w:rsidRDefault="00867813" w:rsidP="00174DD5">
            <w:pPr>
              <w:jc w:val="center"/>
              <w:rPr>
                <w:rFonts w:ascii="Calibri" w:hAnsi="Calibri" w:cs="Calibri"/>
                <w:i/>
                <w:iCs/>
                <w:sz w:val="22"/>
                <w:szCs w:val="22"/>
              </w:rPr>
            </w:pPr>
            <w:r w:rsidRPr="0015076A">
              <w:rPr>
                <w:rFonts w:ascii="Calibri" w:hAnsi="Calibri" w:cs="Calibri"/>
                <w:i/>
                <w:iCs/>
                <w:sz w:val="22"/>
                <w:szCs w:val="22"/>
              </w:rPr>
              <w:t>codice fiscale</w:t>
            </w:r>
          </w:p>
        </w:tc>
        <w:tc>
          <w:tcPr>
            <w:tcW w:w="2693" w:type="dxa"/>
            <w:gridSpan w:val="2"/>
            <w:tcBorders>
              <w:top w:val="single" w:sz="4" w:space="0" w:color="auto"/>
              <w:left w:val="dotted" w:sz="4" w:space="0" w:color="auto"/>
              <w:bottom w:val="single" w:sz="4" w:space="0" w:color="auto"/>
              <w:right w:val="single" w:sz="4" w:space="0" w:color="auto"/>
            </w:tcBorders>
            <w:vAlign w:val="center"/>
            <w:hideMark/>
          </w:tcPr>
          <w:p w14:paraId="2BD823A1" w14:textId="77777777" w:rsidR="00867813" w:rsidRPr="0015076A" w:rsidRDefault="00867813" w:rsidP="00174DD5">
            <w:pPr>
              <w:jc w:val="center"/>
              <w:rPr>
                <w:rFonts w:ascii="Calibri" w:hAnsi="Calibri" w:cs="Calibri"/>
                <w:i/>
                <w:iCs/>
                <w:sz w:val="22"/>
                <w:szCs w:val="22"/>
              </w:rPr>
            </w:pPr>
            <w:r w:rsidRPr="0015076A">
              <w:rPr>
                <w:rFonts w:ascii="Calibri" w:hAnsi="Calibri" w:cs="Calibri"/>
                <w:i/>
                <w:iCs/>
                <w:sz w:val="22"/>
                <w:szCs w:val="22"/>
              </w:rPr>
              <w:t xml:space="preserve">carica ricoperta </w:t>
            </w:r>
          </w:p>
        </w:tc>
      </w:tr>
      <w:tr w:rsidR="00867813" w:rsidRPr="0015076A" w14:paraId="10A21564" w14:textId="77777777" w:rsidTr="008C7811">
        <w:tc>
          <w:tcPr>
            <w:tcW w:w="3826" w:type="dxa"/>
            <w:gridSpan w:val="4"/>
            <w:tcBorders>
              <w:top w:val="single" w:sz="4" w:space="0" w:color="auto"/>
              <w:left w:val="single" w:sz="4" w:space="0" w:color="auto"/>
              <w:bottom w:val="dotted" w:sz="4" w:space="0" w:color="auto"/>
              <w:right w:val="dotted" w:sz="4" w:space="0" w:color="auto"/>
            </w:tcBorders>
          </w:tcPr>
          <w:p w14:paraId="0B2E1ECE" w14:textId="77777777" w:rsidR="00867813" w:rsidRPr="0015076A" w:rsidRDefault="00867813" w:rsidP="00174DD5">
            <w:pPr>
              <w:spacing w:before="60" w:after="60"/>
              <w:rPr>
                <w:rFonts w:ascii="Calibri" w:hAnsi="Calibri" w:cs="Calibri"/>
                <w:sz w:val="22"/>
                <w:szCs w:val="22"/>
              </w:rPr>
            </w:pPr>
          </w:p>
        </w:tc>
        <w:tc>
          <w:tcPr>
            <w:tcW w:w="3404" w:type="dxa"/>
            <w:gridSpan w:val="4"/>
            <w:tcBorders>
              <w:top w:val="single" w:sz="4" w:space="0" w:color="auto"/>
              <w:left w:val="dotted" w:sz="4" w:space="0" w:color="auto"/>
              <w:bottom w:val="dotted" w:sz="4" w:space="0" w:color="auto"/>
              <w:right w:val="dotted" w:sz="4" w:space="0" w:color="auto"/>
            </w:tcBorders>
          </w:tcPr>
          <w:p w14:paraId="0360858A" w14:textId="77777777" w:rsidR="00867813" w:rsidRPr="0015076A" w:rsidRDefault="00867813" w:rsidP="00174DD5">
            <w:pPr>
              <w:spacing w:before="60" w:after="60"/>
              <w:rPr>
                <w:rFonts w:ascii="Calibri" w:hAnsi="Calibri" w:cs="Calibri"/>
                <w:sz w:val="22"/>
                <w:szCs w:val="22"/>
              </w:rPr>
            </w:pPr>
          </w:p>
        </w:tc>
        <w:tc>
          <w:tcPr>
            <w:tcW w:w="2693" w:type="dxa"/>
            <w:gridSpan w:val="2"/>
            <w:tcBorders>
              <w:top w:val="single" w:sz="4" w:space="0" w:color="auto"/>
              <w:left w:val="dotted" w:sz="4" w:space="0" w:color="auto"/>
              <w:bottom w:val="dotted" w:sz="4" w:space="0" w:color="auto"/>
              <w:right w:val="single" w:sz="4" w:space="0" w:color="auto"/>
            </w:tcBorders>
            <w:vAlign w:val="bottom"/>
          </w:tcPr>
          <w:p w14:paraId="28EFBFE9" w14:textId="77777777" w:rsidR="00867813" w:rsidRPr="0015076A" w:rsidRDefault="00867813" w:rsidP="00174DD5">
            <w:pPr>
              <w:spacing w:before="60" w:after="60"/>
              <w:jc w:val="center"/>
              <w:rPr>
                <w:rFonts w:ascii="Calibri" w:hAnsi="Calibri" w:cs="Calibri"/>
                <w:sz w:val="22"/>
                <w:szCs w:val="22"/>
              </w:rPr>
            </w:pPr>
          </w:p>
        </w:tc>
      </w:tr>
      <w:tr w:rsidR="00867813" w:rsidRPr="0015076A" w14:paraId="7F5E436E" w14:textId="77777777" w:rsidTr="008C7811">
        <w:tc>
          <w:tcPr>
            <w:tcW w:w="3826" w:type="dxa"/>
            <w:gridSpan w:val="4"/>
            <w:tcBorders>
              <w:top w:val="dotted" w:sz="4" w:space="0" w:color="auto"/>
              <w:left w:val="single" w:sz="4" w:space="0" w:color="auto"/>
              <w:bottom w:val="dotted" w:sz="4" w:space="0" w:color="auto"/>
              <w:right w:val="dotted" w:sz="4" w:space="0" w:color="auto"/>
            </w:tcBorders>
          </w:tcPr>
          <w:p w14:paraId="351B60F4" w14:textId="77777777" w:rsidR="00867813" w:rsidRPr="0015076A" w:rsidRDefault="00867813" w:rsidP="00174DD5">
            <w:pPr>
              <w:spacing w:before="60" w:after="60"/>
              <w:rPr>
                <w:rFonts w:ascii="Calibri" w:hAnsi="Calibri" w:cs="Calibri"/>
                <w:sz w:val="22"/>
                <w:szCs w:val="22"/>
              </w:rPr>
            </w:pPr>
          </w:p>
        </w:tc>
        <w:tc>
          <w:tcPr>
            <w:tcW w:w="3404" w:type="dxa"/>
            <w:gridSpan w:val="4"/>
            <w:tcBorders>
              <w:top w:val="dotted" w:sz="4" w:space="0" w:color="auto"/>
              <w:left w:val="dotted" w:sz="4" w:space="0" w:color="auto"/>
              <w:bottom w:val="dotted" w:sz="4" w:space="0" w:color="auto"/>
              <w:right w:val="dotted" w:sz="4" w:space="0" w:color="auto"/>
            </w:tcBorders>
          </w:tcPr>
          <w:p w14:paraId="766334A3" w14:textId="77777777" w:rsidR="00867813" w:rsidRPr="0015076A" w:rsidRDefault="00867813" w:rsidP="00174DD5">
            <w:pPr>
              <w:spacing w:before="60" w:after="60"/>
              <w:rPr>
                <w:rFonts w:ascii="Calibri" w:hAnsi="Calibri" w:cs="Calibri"/>
                <w:sz w:val="22"/>
                <w:szCs w:val="22"/>
              </w:rPr>
            </w:pPr>
          </w:p>
        </w:tc>
        <w:tc>
          <w:tcPr>
            <w:tcW w:w="2693" w:type="dxa"/>
            <w:gridSpan w:val="2"/>
            <w:tcBorders>
              <w:top w:val="dotted" w:sz="4" w:space="0" w:color="auto"/>
              <w:left w:val="dotted" w:sz="4" w:space="0" w:color="auto"/>
              <w:bottom w:val="dotted" w:sz="4" w:space="0" w:color="auto"/>
              <w:right w:val="single" w:sz="4" w:space="0" w:color="auto"/>
            </w:tcBorders>
            <w:vAlign w:val="bottom"/>
          </w:tcPr>
          <w:p w14:paraId="56E7380E" w14:textId="77777777" w:rsidR="00867813" w:rsidRPr="0015076A" w:rsidRDefault="00867813" w:rsidP="00174DD5">
            <w:pPr>
              <w:spacing w:before="60" w:after="60"/>
              <w:jc w:val="center"/>
              <w:rPr>
                <w:rFonts w:ascii="Calibri" w:hAnsi="Calibri" w:cs="Calibri"/>
                <w:sz w:val="22"/>
                <w:szCs w:val="22"/>
              </w:rPr>
            </w:pPr>
          </w:p>
        </w:tc>
      </w:tr>
      <w:tr w:rsidR="00867813" w:rsidRPr="0015076A" w14:paraId="5E4D8811" w14:textId="77777777" w:rsidTr="008C7811">
        <w:tc>
          <w:tcPr>
            <w:tcW w:w="3826" w:type="dxa"/>
            <w:gridSpan w:val="4"/>
            <w:tcBorders>
              <w:top w:val="dotted" w:sz="4" w:space="0" w:color="auto"/>
              <w:left w:val="single" w:sz="4" w:space="0" w:color="auto"/>
              <w:bottom w:val="dotted" w:sz="4" w:space="0" w:color="auto"/>
              <w:right w:val="dotted" w:sz="4" w:space="0" w:color="auto"/>
            </w:tcBorders>
          </w:tcPr>
          <w:p w14:paraId="5E4DC4B3" w14:textId="77777777" w:rsidR="00867813" w:rsidRPr="0015076A" w:rsidRDefault="00867813" w:rsidP="00174DD5">
            <w:pPr>
              <w:spacing w:before="60" w:after="60"/>
              <w:rPr>
                <w:rFonts w:ascii="Calibri" w:hAnsi="Calibri" w:cs="Calibri"/>
                <w:sz w:val="22"/>
                <w:szCs w:val="22"/>
              </w:rPr>
            </w:pPr>
          </w:p>
        </w:tc>
        <w:tc>
          <w:tcPr>
            <w:tcW w:w="3404" w:type="dxa"/>
            <w:gridSpan w:val="4"/>
            <w:tcBorders>
              <w:top w:val="dotted" w:sz="4" w:space="0" w:color="auto"/>
              <w:left w:val="dotted" w:sz="4" w:space="0" w:color="auto"/>
              <w:bottom w:val="dotted" w:sz="4" w:space="0" w:color="auto"/>
              <w:right w:val="dotted" w:sz="4" w:space="0" w:color="auto"/>
            </w:tcBorders>
          </w:tcPr>
          <w:p w14:paraId="687FFD0A" w14:textId="77777777" w:rsidR="00867813" w:rsidRPr="0015076A" w:rsidRDefault="00867813" w:rsidP="00174DD5">
            <w:pPr>
              <w:spacing w:before="60" w:after="60"/>
              <w:rPr>
                <w:rFonts w:ascii="Calibri" w:hAnsi="Calibri" w:cs="Calibri"/>
                <w:sz w:val="22"/>
                <w:szCs w:val="22"/>
              </w:rPr>
            </w:pPr>
          </w:p>
        </w:tc>
        <w:tc>
          <w:tcPr>
            <w:tcW w:w="2693" w:type="dxa"/>
            <w:gridSpan w:val="2"/>
            <w:tcBorders>
              <w:top w:val="dotted" w:sz="4" w:space="0" w:color="auto"/>
              <w:left w:val="dotted" w:sz="4" w:space="0" w:color="auto"/>
              <w:bottom w:val="dotted" w:sz="4" w:space="0" w:color="auto"/>
              <w:right w:val="single" w:sz="4" w:space="0" w:color="auto"/>
            </w:tcBorders>
            <w:vAlign w:val="bottom"/>
          </w:tcPr>
          <w:p w14:paraId="111B45B2" w14:textId="77777777" w:rsidR="00867813" w:rsidRPr="0015076A" w:rsidRDefault="00867813" w:rsidP="00174DD5">
            <w:pPr>
              <w:spacing w:before="60" w:after="60"/>
              <w:jc w:val="center"/>
              <w:rPr>
                <w:rFonts w:ascii="Calibri" w:hAnsi="Calibri" w:cs="Calibri"/>
                <w:sz w:val="22"/>
                <w:szCs w:val="22"/>
              </w:rPr>
            </w:pPr>
          </w:p>
        </w:tc>
      </w:tr>
      <w:tr w:rsidR="00867813" w:rsidRPr="0015076A" w14:paraId="48D49827" w14:textId="77777777" w:rsidTr="008C7811">
        <w:tc>
          <w:tcPr>
            <w:tcW w:w="3826" w:type="dxa"/>
            <w:gridSpan w:val="4"/>
            <w:tcBorders>
              <w:top w:val="dotted" w:sz="4" w:space="0" w:color="auto"/>
              <w:left w:val="single" w:sz="4" w:space="0" w:color="auto"/>
              <w:bottom w:val="single" w:sz="4" w:space="0" w:color="auto"/>
              <w:right w:val="dotted" w:sz="4" w:space="0" w:color="auto"/>
            </w:tcBorders>
          </w:tcPr>
          <w:p w14:paraId="5F69DC2D" w14:textId="77777777" w:rsidR="00867813" w:rsidRPr="0015076A" w:rsidRDefault="00867813" w:rsidP="00174DD5">
            <w:pPr>
              <w:spacing w:before="60" w:after="60"/>
              <w:rPr>
                <w:rFonts w:ascii="Calibri" w:hAnsi="Calibri" w:cs="Calibri"/>
                <w:sz w:val="22"/>
                <w:szCs w:val="22"/>
              </w:rPr>
            </w:pPr>
          </w:p>
        </w:tc>
        <w:tc>
          <w:tcPr>
            <w:tcW w:w="3404" w:type="dxa"/>
            <w:gridSpan w:val="4"/>
            <w:tcBorders>
              <w:top w:val="dotted" w:sz="4" w:space="0" w:color="auto"/>
              <w:left w:val="dotted" w:sz="4" w:space="0" w:color="auto"/>
              <w:bottom w:val="single" w:sz="4" w:space="0" w:color="auto"/>
              <w:right w:val="dotted" w:sz="4" w:space="0" w:color="auto"/>
            </w:tcBorders>
          </w:tcPr>
          <w:p w14:paraId="7B3088AE" w14:textId="77777777" w:rsidR="00867813" w:rsidRPr="0015076A" w:rsidRDefault="00867813" w:rsidP="00174DD5">
            <w:pPr>
              <w:spacing w:before="60" w:after="60"/>
              <w:rPr>
                <w:rFonts w:ascii="Calibri" w:hAnsi="Calibri" w:cs="Calibri"/>
                <w:sz w:val="22"/>
                <w:szCs w:val="22"/>
              </w:rPr>
            </w:pPr>
          </w:p>
        </w:tc>
        <w:tc>
          <w:tcPr>
            <w:tcW w:w="2693" w:type="dxa"/>
            <w:gridSpan w:val="2"/>
            <w:tcBorders>
              <w:top w:val="dotted" w:sz="4" w:space="0" w:color="auto"/>
              <w:left w:val="dotted" w:sz="4" w:space="0" w:color="auto"/>
              <w:bottom w:val="single" w:sz="4" w:space="0" w:color="auto"/>
              <w:right w:val="single" w:sz="4" w:space="0" w:color="auto"/>
            </w:tcBorders>
            <w:vAlign w:val="bottom"/>
          </w:tcPr>
          <w:p w14:paraId="0FF86F5A" w14:textId="77777777" w:rsidR="00867813" w:rsidRPr="0015076A" w:rsidRDefault="00867813" w:rsidP="00174DD5">
            <w:pPr>
              <w:spacing w:before="60" w:after="60"/>
              <w:jc w:val="center"/>
              <w:rPr>
                <w:rFonts w:ascii="Calibri" w:hAnsi="Calibri" w:cs="Calibri"/>
                <w:sz w:val="22"/>
                <w:szCs w:val="22"/>
              </w:rPr>
            </w:pPr>
          </w:p>
        </w:tc>
      </w:tr>
      <w:tr w:rsidR="00867813" w:rsidRPr="0015076A" w14:paraId="405ED7CF" w14:textId="77777777" w:rsidTr="008C7811">
        <w:trPr>
          <w:cantSplit/>
        </w:trPr>
        <w:tc>
          <w:tcPr>
            <w:tcW w:w="9923" w:type="dxa"/>
            <w:gridSpan w:val="10"/>
            <w:tcBorders>
              <w:top w:val="nil"/>
              <w:left w:val="nil"/>
              <w:bottom w:val="nil"/>
              <w:right w:val="nil"/>
            </w:tcBorders>
            <w:hideMark/>
          </w:tcPr>
          <w:p w14:paraId="1EDDDC73" w14:textId="77777777" w:rsidR="00867813" w:rsidRPr="0015076A" w:rsidRDefault="00867813" w:rsidP="007518FC">
            <w:pPr>
              <w:spacing w:before="120" w:after="60"/>
              <w:rPr>
                <w:rFonts w:ascii="Calibri" w:hAnsi="Calibri" w:cs="Calibri"/>
                <w:sz w:val="22"/>
                <w:szCs w:val="22"/>
              </w:rPr>
            </w:pPr>
            <w:r w:rsidRPr="0015076A">
              <w:rPr>
                <w:rFonts w:ascii="Calibri" w:hAnsi="Calibri" w:cs="Calibri"/>
                <w:b/>
                <w:i/>
                <w:color w:val="FF0000"/>
                <w:sz w:val="22"/>
                <w:szCs w:val="22"/>
              </w:rPr>
              <w:t xml:space="preserve">(inoltre, </w:t>
            </w:r>
            <w:r w:rsidRPr="0084447A">
              <w:rPr>
                <w:rFonts w:ascii="Calibri" w:hAnsi="Calibri" w:cs="Calibri"/>
                <w:b/>
                <w:i/>
                <w:color w:val="FF0000"/>
                <w:sz w:val="22"/>
                <w:szCs w:val="22"/>
                <w:u w:val="single"/>
              </w:rPr>
              <w:t>SOLO</w:t>
            </w:r>
            <w:r>
              <w:rPr>
                <w:rFonts w:ascii="Calibri" w:hAnsi="Calibri" w:cs="Calibri"/>
                <w:b/>
                <w:i/>
                <w:color w:val="FF0000"/>
                <w:sz w:val="22"/>
                <w:szCs w:val="22"/>
              </w:rPr>
              <w:t xml:space="preserve"> </w:t>
            </w:r>
            <w:r w:rsidR="00B61F91">
              <w:rPr>
                <w:rFonts w:ascii="Calibri" w:hAnsi="Calibri" w:cs="Calibri"/>
                <w:b/>
                <w:i/>
                <w:color w:val="FF0000"/>
                <w:sz w:val="22"/>
                <w:szCs w:val="22"/>
              </w:rPr>
              <w:t>nel caso in cui il SOCIO sia persona giuridica</w:t>
            </w:r>
            <w:r w:rsidRPr="0015076A">
              <w:rPr>
                <w:rFonts w:ascii="Calibri" w:hAnsi="Calibri" w:cs="Calibri"/>
                <w:b/>
                <w:i/>
                <w:color w:val="FF0000"/>
                <w:sz w:val="22"/>
                <w:szCs w:val="22"/>
              </w:rPr>
              <w:t>)</w:t>
            </w:r>
          </w:p>
        </w:tc>
      </w:tr>
      <w:tr w:rsidR="00867813" w:rsidRPr="001A1CDD" w14:paraId="7205A8F0" w14:textId="77777777" w:rsidTr="008C7811">
        <w:tc>
          <w:tcPr>
            <w:tcW w:w="9923" w:type="dxa"/>
            <w:gridSpan w:val="10"/>
            <w:tcBorders>
              <w:top w:val="nil"/>
              <w:left w:val="nil"/>
              <w:bottom w:val="nil"/>
              <w:right w:val="nil"/>
            </w:tcBorders>
            <w:hideMark/>
          </w:tcPr>
          <w:p w14:paraId="1189E43D" w14:textId="77777777" w:rsidR="00867813" w:rsidRPr="00B61F91" w:rsidRDefault="00867813" w:rsidP="00B61F91">
            <w:pPr>
              <w:pStyle w:val="Rientrocorpodeltesto2"/>
              <w:spacing w:before="120" w:after="120"/>
              <w:ind w:left="284" w:hanging="284"/>
              <w:jc w:val="left"/>
              <w:rPr>
                <w:rFonts w:ascii="Calibri" w:hAnsi="Calibri" w:cs="Calibri"/>
                <w:b/>
                <w:sz w:val="22"/>
                <w:szCs w:val="22"/>
                <w:lang w:val="it-IT" w:eastAsia="it-IT"/>
              </w:rPr>
            </w:pPr>
            <w:r w:rsidRPr="004F1C74">
              <w:rPr>
                <w:rFonts w:ascii="Calibri" w:hAnsi="Calibri" w:cs="Calibri"/>
                <w:sz w:val="22"/>
                <w:szCs w:val="22"/>
                <w:lang w:val="it-IT" w:eastAsia="it-IT"/>
              </w:rPr>
              <w:t xml:space="preserve">dichiara inoltre che </w:t>
            </w:r>
            <w:r w:rsidR="00B61F91">
              <w:rPr>
                <w:rFonts w:ascii="Calibri" w:hAnsi="Calibri" w:cs="Calibri"/>
                <w:sz w:val="22"/>
                <w:szCs w:val="22"/>
                <w:lang w:val="it-IT" w:eastAsia="it-IT"/>
              </w:rPr>
              <w:t xml:space="preserve">il socio persona giuridica </w:t>
            </w:r>
            <w:r w:rsidR="00C40FDB">
              <w:rPr>
                <w:rFonts w:ascii="Calibri" w:hAnsi="Calibri" w:cs="Calibri"/>
                <w:sz w:val="22"/>
                <w:szCs w:val="22"/>
                <w:lang w:val="it-IT" w:eastAsia="it-IT"/>
              </w:rPr>
              <w:t>……………….</w:t>
            </w:r>
            <w:r w:rsidR="00B61F91">
              <w:rPr>
                <w:rFonts w:ascii="Calibri" w:hAnsi="Calibri" w:cs="Calibri"/>
                <w:sz w:val="22"/>
                <w:szCs w:val="22"/>
                <w:lang w:val="it-IT" w:eastAsia="it-IT"/>
              </w:rPr>
              <w:t>………………………………</w:t>
            </w:r>
            <w:r w:rsidRPr="004F1C74">
              <w:rPr>
                <w:rFonts w:ascii="Calibri" w:hAnsi="Calibri" w:cs="Calibri"/>
                <w:sz w:val="22"/>
                <w:szCs w:val="22"/>
                <w:lang w:val="it-IT" w:eastAsia="it-IT"/>
              </w:rPr>
              <w:t xml:space="preserve"> ha </w:t>
            </w:r>
            <w:r w:rsidR="00B61F91">
              <w:rPr>
                <w:rFonts w:ascii="Calibri" w:hAnsi="Calibri" w:cs="Calibri"/>
                <w:sz w:val="22"/>
                <w:szCs w:val="22"/>
                <w:lang w:val="it-IT" w:eastAsia="it-IT"/>
              </w:rPr>
              <w:t>i seguenti amministratori</w:t>
            </w:r>
            <w:r w:rsidR="00B61F91" w:rsidRPr="008121A8">
              <w:rPr>
                <w:rFonts w:ascii="Calibri" w:hAnsi="Calibri" w:cs="Calibri"/>
                <w:sz w:val="22"/>
                <w:szCs w:val="22"/>
              </w:rPr>
              <w:t xml:space="preserve"> </w:t>
            </w:r>
            <w:r w:rsidR="00B61F91" w:rsidRPr="00F545C7">
              <w:rPr>
                <w:rFonts w:ascii="Calibri" w:hAnsi="Calibri" w:cs="Calibri"/>
                <w:sz w:val="22"/>
                <w:szCs w:val="22"/>
                <w:vertAlign w:val="superscript"/>
              </w:rPr>
              <w:t>(</w:t>
            </w:r>
            <w:r w:rsidR="00B61F91" w:rsidRPr="00F545C7">
              <w:rPr>
                <w:rFonts w:ascii="Calibri" w:hAnsi="Calibri" w:cs="Calibri"/>
                <w:sz w:val="22"/>
                <w:szCs w:val="22"/>
                <w:vertAlign w:val="superscript"/>
              </w:rPr>
              <w:endnoteReference w:id="6"/>
            </w:r>
            <w:r w:rsidR="00B61F91" w:rsidRPr="00F545C7">
              <w:rPr>
                <w:rFonts w:ascii="Calibri" w:hAnsi="Calibri" w:cs="Calibri"/>
                <w:sz w:val="22"/>
                <w:szCs w:val="22"/>
                <w:vertAlign w:val="superscript"/>
              </w:rPr>
              <w:t>)</w:t>
            </w:r>
            <w:r w:rsidRPr="004F1C74">
              <w:rPr>
                <w:rFonts w:ascii="Calibri" w:hAnsi="Calibri" w:cs="Calibri"/>
                <w:sz w:val="22"/>
                <w:szCs w:val="22"/>
                <w:lang w:val="it-IT" w:eastAsia="it-IT"/>
              </w:rPr>
              <w:t>:</w:t>
            </w:r>
          </w:p>
        </w:tc>
      </w:tr>
      <w:tr w:rsidR="00867813" w:rsidRPr="0015076A" w14:paraId="7AA8C6AD" w14:textId="77777777" w:rsidTr="008C78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25" w:type="dxa"/>
            <w:tcMar>
              <w:left w:w="0" w:type="dxa"/>
              <w:right w:w="0" w:type="dxa"/>
            </w:tcMar>
            <w:vAlign w:val="center"/>
          </w:tcPr>
          <w:p w14:paraId="5E2EE28A" w14:textId="77777777" w:rsidR="00867813" w:rsidRPr="0015076A" w:rsidRDefault="00867813" w:rsidP="00174DD5">
            <w:pPr>
              <w:spacing w:before="40" w:after="40"/>
              <w:jc w:val="right"/>
              <w:rPr>
                <w:rFonts w:ascii="Calibri" w:hAnsi="Calibri" w:cs="Calibri"/>
                <w:sz w:val="22"/>
                <w:szCs w:val="22"/>
              </w:rPr>
            </w:pPr>
          </w:p>
        </w:tc>
        <w:tc>
          <w:tcPr>
            <w:tcW w:w="160" w:type="dxa"/>
            <w:tcBorders>
              <w:left w:val="nil"/>
              <w:right w:val="single" w:sz="4" w:space="0" w:color="auto"/>
            </w:tcBorders>
          </w:tcPr>
          <w:p w14:paraId="47B5C2F1" w14:textId="77777777" w:rsidR="00867813" w:rsidRPr="0015076A" w:rsidRDefault="00867813" w:rsidP="00174DD5">
            <w:pPr>
              <w:spacing w:before="40" w:after="40"/>
              <w:ind w:left="110" w:hanging="110"/>
              <w:jc w:val="both"/>
              <w:rPr>
                <w:rFonts w:ascii="Calibri" w:hAnsi="Calibri" w:cs="Calibri"/>
                <w:sz w:val="22"/>
                <w:szCs w:val="22"/>
              </w:rPr>
            </w:pPr>
          </w:p>
        </w:tc>
        <w:tc>
          <w:tcPr>
            <w:tcW w:w="4802" w:type="dxa"/>
            <w:gridSpan w:val="3"/>
            <w:tcBorders>
              <w:top w:val="single" w:sz="4" w:space="0" w:color="auto"/>
              <w:left w:val="single" w:sz="4" w:space="0" w:color="auto"/>
              <w:bottom w:val="dotted" w:sz="4" w:space="0" w:color="auto"/>
              <w:right w:val="dotted" w:sz="4" w:space="0" w:color="auto"/>
            </w:tcBorders>
          </w:tcPr>
          <w:p w14:paraId="2304663A" w14:textId="77777777" w:rsidR="00867813" w:rsidRPr="00C93419" w:rsidRDefault="00867813" w:rsidP="00174DD5">
            <w:pPr>
              <w:widowControl w:val="0"/>
              <w:ind w:left="181" w:hanging="181"/>
              <w:jc w:val="center"/>
              <w:rPr>
                <w:rFonts w:ascii="Calibri" w:hAnsi="Calibri" w:cs="Calibri"/>
                <w:spacing w:val="-4"/>
                <w:sz w:val="22"/>
                <w:szCs w:val="22"/>
              </w:rPr>
            </w:pPr>
            <w:r w:rsidRPr="005E7DE1">
              <w:rPr>
                <w:rFonts w:ascii="Calibri" w:hAnsi="Calibri" w:cs="Calibri"/>
                <w:i/>
                <w:iCs/>
                <w:spacing w:val="-4"/>
                <w:sz w:val="22"/>
                <w:szCs w:val="22"/>
              </w:rPr>
              <w:t>Cognome e nome del socio (persona fisica)</w:t>
            </w:r>
          </w:p>
        </w:tc>
        <w:tc>
          <w:tcPr>
            <w:tcW w:w="4536" w:type="dxa"/>
            <w:gridSpan w:val="5"/>
            <w:tcBorders>
              <w:top w:val="single" w:sz="4" w:space="0" w:color="auto"/>
              <w:left w:val="dotted" w:sz="4" w:space="0" w:color="auto"/>
              <w:bottom w:val="dotted" w:sz="4" w:space="0" w:color="auto"/>
              <w:right w:val="single" w:sz="4" w:space="0" w:color="auto"/>
            </w:tcBorders>
          </w:tcPr>
          <w:p w14:paraId="7AD28E44" w14:textId="77777777" w:rsidR="00867813" w:rsidRPr="00C93419" w:rsidRDefault="00867813" w:rsidP="00174DD5">
            <w:pPr>
              <w:widowControl w:val="0"/>
              <w:ind w:left="181" w:hanging="181"/>
              <w:jc w:val="center"/>
              <w:rPr>
                <w:rFonts w:ascii="Calibri" w:hAnsi="Calibri" w:cs="Calibri"/>
                <w:spacing w:val="-4"/>
                <w:sz w:val="22"/>
                <w:szCs w:val="22"/>
              </w:rPr>
            </w:pPr>
            <w:r w:rsidRPr="0015076A">
              <w:rPr>
                <w:rFonts w:ascii="Calibri" w:hAnsi="Calibri" w:cs="Calibri"/>
                <w:i/>
                <w:iCs/>
                <w:sz w:val="22"/>
                <w:szCs w:val="22"/>
              </w:rPr>
              <w:t>codice fiscale</w:t>
            </w:r>
          </w:p>
        </w:tc>
      </w:tr>
      <w:tr w:rsidR="003F6805" w:rsidRPr="0015076A" w14:paraId="21780146" w14:textId="77777777" w:rsidTr="008C78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25" w:type="dxa"/>
            <w:tcMar>
              <w:left w:w="0" w:type="dxa"/>
              <w:right w:w="0" w:type="dxa"/>
            </w:tcMar>
            <w:vAlign w:val="center"/>
          </w:tcPr>
          <w:p w14:paraId="37DAE458" w14:textId="77777777" w:rsidR="003F6805" w:rsidRPr="0015076A" w:rsidRDefault="003F6805" w:rsidP="00174DD5">
            <w:pPr>
              <w:spacing w:before="40" w:after="40"/>
              <w:jc w:val="right"/>
              <w:rPr>
                <w:rFonts w:ascii="Calibri" w:hAnsi="Calibri" w:cs="Calibri"/>
                <w:sz w:val="22"/>
                <w:szCs w:val="22"/>
              </w:rPr>
            </w:pPr>
          </w:p>
        </w:tc>
        <w:tc>
          <w:tcPr>
            <w:tcW w:w="160" w:type="dxa"/>
            <w:tcBorders>
              <w:left w:val="nil"/>
              <w:right w:val="single" w:sz="4" w:space="0" w:color="auto"/>
            </w:tcBorders>
          </w:tcPr>
          <w:p w14:paraId="6376C36E" w14:textId="77777777" w:rsidR="003F6805" w:rsidRPr="0015076A" w:rsidRDefault="003F6805" w:rsidP="00174DD5">
            <w:pPr>
              <w:spacing w:before="40" w:after="40"/>
              <w:ind w:left="110" w:hanging="110"/>
              <w:jc w:val="both"/>
              <w:rPr>
                <w:rFonts w:ascii="Calibri" w:hAnsi="Calibri" w:cs="Calibri"/>
                <w:sz w:val="22"/>
                <w:szCs w:val="22"/>
              </w:rPr>
            </w:pPr>
          </w:p>
        </w:tc>
        <w:tc>
          <w:tcPr>
            <w:tcW w:w="4802" w:type="dxa"/>
            <w:gridSpan w:val="3"/>
            <w:tcBorders>
              <w:top w:val="single" w:sz="4" w:space="0" w:color="auto"/>
              <w:left w:val="single" w:sz="4" w:space="0" w:color="auto"/>
              <w:bottom w:val="dotted" w:sz="4" w:space="0" w:color="auto"/>
              <w:right w:val="dotted" w:sz="4" w:space="0" w:color="auto"/>
            </w:tcBorders>
          </w:tcPr>
          <w:p w14:paraId="5E344D64" w14:textId="77777777" w:rsidR="003F6805" w:rsidRPr="005E7DE1" w:rsidRDefault="003F6805" w:rsidP="00174DD5">
            <w:pPr>
              <w:widowControl w:val="0"/>
              <w:ind w:left="181" w:hanging="181"/>
              <w:jc w:val="center"/>
              <w:rPr>
                <w:rFonts w:ascii="Calibri" w:hAnsi="Calibri" w:cs="Calibri"/>
                <w:i/>
                <w:iCs/>
                <w:spacing w:val="-4"/>
                <w:sz w:val="22"/>
                <w:szCs w:val="22"/>
              </w:rPr>
            </w:pPr>
          </w:p>
        </w:tc>
        <w:tc>
          <w:tcPr>
            <w:tcW w:w="4536" w:type="dxa"/>
            <w:gridSpan w:val="5"/>
            <w:tcBorders>
              <w:top w:val="single" w:sz="4" w:space="0" w:color="auto"/>
              <w:left w:val="dotted" w:sz="4" w:space="0" w:color="auto"/>
              <w:bottom w:val="dotted" w:sz="4" w:space="0" w:color="auto"/>
              <w:right w:val="single" w:sz="4" w:space="0" w:color="auto"/>
            </w:tcBorders>
          </w:tcPr>
          <w:p w14:paraId="1789EDE4" w14:textId="77777777" w:rsidR="003F6805" w:rsidRPr="0015076A" w:rsidRDefault="003F6805" w:rsidP="00174DD5">
            <w:pPr>
              <w:widowControl w:val="0"/>
              <w:ind w:left="181" w:hanging="181"/>
              <w:jc w:val="center"/>
              <w:rPr>
                <w:rFonts w:ascii="Calibri" w:hAnsi="Calibri" w:cs="Calibri"/>
                <w:i/>
                <w:iCs/>
                <w:sz w:val="22"/>
                <w:szCs w:val="22"/>
              </w:rPr>
            </w:pPr>
          </w:p>
        </w:tc>
      </w:tr>
      <w:tr w:rsidR="003F6805" w:rsidRPr="0015076A" w14:paraId="752E09C6" w14:textId="77777777" w:rsidTr="008C78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25" w:type="dxa"/>
            <w:tcMar>
              <w:left w:w="0" w:type="dxa"/>
              <w:right w:w="0" w:type="dxa"/>
            </w:tcMar>
            <w:vAlign w:val="center"/>
          </w:tcPr>
          <w:p w14:paraId="13D58BCF" w14:textId="77777777" w:rsidR="003F6805" w:rsidRPr="0015076A" w:rsidRDefault="003F6805" w:rsidP="00174DD5">
            <w:pPr>
              <w:spacing w:before="40" w:after="40"/>
              <w:jc w:val="right"/>
              <w:rPr>
                <w:rFonts w:ascii="Calibri" w:hAnsi="Calibri" w:cs="Calibri"/>
                <w:sz w:val="22"/>
                <w:szCs w:val="22"/>
              </w:rPr>
            </w:pPr>
          </w:p>
        </w:tc>
        <w:tc>
          <w:tcPr>
            <w:tcW w:w="160" w:type="dxa"/>
            <w:tcBorders>
              <w:left w:val="nil"/>
              <w:right w:val="single" w:sz="4" w:space="0" w:color="auto"/>
            </w:tcBorders>
          </w:tcPr>
          <w:p w14:paraId="02615294" w14:textId="77777777" w:rsidR="003F6805" w:rsidRPr="0015076A" w:rsidRDefault="003F6805" w:rsidP="00174DD5">
            <w:pPr>
              <w:spacing w:before="40" w:after="40"/>
              <w:ind w:left="110" w:hanging="110"/>
              <w:jc w:val="both"/>
              <w:rPr>
                <w:rFonts w:ascii="Calibri" w:hAnsi="Calibri" w:cs="Calibri"/>
                <w:sz w:val="22"/>
                <w:szCs w:val="22"/>
              </w:rPr>
            </w:pPr>
          </w:p>
        </w:tc>
        <w:tc>
          <w:tcPr>
            <w:tcW w:w="4802" w:type="dxa"/>
            <w:gridSpan w:val="3"/>
            <w:tcBorders>
              <w:top w:val="single" w:sz="4" w:space="0" w:color="auto"/>
              <w:left w:val="single" w:sz="4" w:space="0" w:color="auto"/>
              <w:bottom w:val="dotted" w:sz="4" w:space="0" w:color="auto"/>
              <w:right w:val="dotted" w:sz="4" w:space="0" w:color="auto"/>
            </w:tcBorders>
          </w:tcPr>
          <w:p w14:paraId="6AA9AB17" w14:textId="77777777" w:rsidR="003F6805" w:rsidRPr="005E7DE1" w:rsidRDefault="003F6805" w:rsidP="00174DD5">
            <w:pPr>
              <w:widowControl w:val="0"/>
              <w:ind w:left="181" w:hanging="181"/>
              <w:jc w:val="center"/>
              <w:rPr>
                <w:rFonts w:ascii="Calibri" w:hAnsi="Calibri" w:cs="Calibri"/>
                <w:i/>
                <w:iCs/>
                <w:spacing w:val="-4"/>
                <w:sz w:val="22"/>
                <w:szCs w:val="22"/>
              </w:rPr>
            </w:pPr>
          </w:p>
        </w:tc>
        <w:tc>
          <w:tcPr>
            <w:tcW w:w="4536" w:type="dxa"/>
            <w:gridSpan w:val="5"/>
            <w:tcBorders>
              <w:top w:val="single" w:sz="4" w:space="0" w:color="auto"/>
              <w:left w:val="dotted" w:sz="4" w:space="0" w:color="auto"/>
              <w:bottom w:val="dotted" w:sz="4" w:space="0" w:color="auto"/>
              <w:right w:val="single" w:sz="4" w:space="0" w:color="auto"/>
            </w:tcBorders>
          </w:tcPr>
          <w:p w14:paraId="0A157B76" w14:textId="77777777" w:rsidR="003F6805" w:rsidRPr="0015076A" w:rsidRDefault="003F6805" w:rsidP="00174DD5">
            <w:pPr>
              <w:widowControl w:val="0"/>
              <w:ind w:left="181" w:hanging="181"/>
              <w:jc w:val="center"/>
              <w:rPr>
                <w:rFonts w:ascii="Calibri" w:hAnsi="Calibri" w:cs="Calibri"/>
                <w:i/>
                <w:iCs/>
                <w:sz w:val="22"/>
                <w:szCs w:val="22"/>
              </w:rPr>
            </w:pPr>
          </w:p>
        </w:tc>
      </w:tr>
      <w:tr w:rsidR="00867813" w:rsidRPr="0015076A" w14:paraId="45F4CCF4" w14:textId="77777777" w:rsidTr="008C78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425" w:type="dxa"/>
            <w:tcMar>
              <w:left w:w="0" w:type="dxa"/>
              <w:right w:w="0" w:type="dxa"/>
            </w:tcMar>
            <w:vAlign w:val="center"/>
          </w:tcPr>
          <w:p w14:paraId="0239DBB5" w14:textId="77777777" w:rsidR="00867813" w:rsidRPr="0015076A" w:rsidRDefault="00867813" w:rsidP="00174DD5">
            <w:pPr>
              <w:spacing w:before="40" w:after="40"/>
              <w:jc w:val="right"/>
              <w:rPr>
                <w:rFonts w:ascii="Calibri" w:hAnsi="Calibri" w:cs="Calibri"/>
                <w:sz w:val="22"/>
                <w:szCs w:val="22"/>
              </w:rPr>
            </w:pPr>
          </w:p>
        </w:tc>
        <w:tc>
          <w:tcPr>
            <w:tcW w:w="160" w:type="dxa"/>
            <w:tcBorders>
              <w:left w:val="nil"/>
              <w:right w:val="single" w:sz="4" w:space="0" w:color="auto"/>
            </w:tcBorders>
          </w:tcPr>
          <w:p w14:paraId="00AE5C17" w14:textId="77777777" w:rsidR="00867813" w:rsidRPr="0015076A" w:rsidRDefault="00867813" w:rsidP="00174DD5">
            <w:pPr>
              <w:spacing w:before="40" w:after="40"/>
              <w:ind w:left="110" w:hanging="110"/>
              <w:jc w:val="both"/>
              <w:rPr>
                <w:rFonts w:ascii="Calibri" w:hAnsi="Calibri" w:cs="Calibri"/>
                <w:sz w:val="22"/>
                <w:szCs w:val="22"/>
              </w:rPr>
            </w:pPr>
          </w:p>
        </w:tc>
        <w:tc>
          <w:tcPr>
            <w:tcW w:w="4802" w:type="dxa"/>
            <w:gridSpan w:val="3"/>
            <w:tcBorders>
              <w:top w:val="dotted" w:sz="4" w:space="0" w:color="auto"/>
              <w:left w:val="single" w:sz="4" w:space="0" w:color="auto"/>
              <w:bottom w:val="single" w:sz="4" w:space="0" w:color="auto"/>
              <w:right w:val="dotted" w:sz="4" w:space="0" w:color="auto"/>
            </w:tcBorders>
          </w:tcPr>
          <w:p w14:paraId="3C0F8DB7" w14:textId="77777777" w:rsidR="00867813" w:rsidRPr="00C93419" w:rsidRDefault="00867813" w:rsidP="00174DD5">
            <w:pPr>
              <w:widowControl w:val="0"/>
              <w:ind w:left="181" w:hanging="181"/>
              <w:jc w:val="both"/>
              <w:rPr>
                <w:rFonts w:ascii="Calibri" w:hAnsi="Calibri" w:cs="Calibri"/>
                <w:spacing w:val="-4"/>
                <w:sz w:val="22"/>
                <w:szCs w:val="22"/>
              </w:rPr>
            </w:pPr>
          </w:p>
        </w:tc>
        <w:tc>
          <w:tcPr>
            <w:tcW w:w="4536" w:type="dxa"/>
            <w:gridSpan w:val="5"/>
            <w:tcBorders>
              <w:top w:val="dotted" w:sz="4" w:space="0" w:color="auto"/>
              <w:left w:val="dotted" w:sz="4" w:space="0" w:color="auto"/>
              <w:bottom w:val="single" w:sz="4" w:space="0" w:color="auto"/>
              <w:right w:val="single" w:sz="4" w:space="0" w:color="auto"/>
            </w:tcBorders>
          </w:tcPr>
          <w:p w14:paraId="3BBC6829" w14:textId="77777777" w:rsidR="00867813" w:rsidRPr="00C93419" w:rsidRDefault="00867813" w:rsidP="00174DD5">
            <w:pPr>
              <w:widowControl w:val="0"/>
              <w:ind w:left="181" w:hanging="181"/>
              <w:jc w:val="both"/>
              <w:rPr>
                <w:rFonts w:ascii="Calibri" w:hAnsi="Calibri" w:cs="Calibri"/>
                <w:spacing w:val="-4"/>
                <w:sz w:val="22"/>
                <w:szCs w:val="22"/>
              </w:rPr>
            </w:pPr>
          </w:p>
        </w:tc>
      </w:tr>
      <w:tr w:rsidR="00867813" w:rsidRPr="0015076A" w14:paraId="7FF8DD32" w14:textId="77777777" w:rsidTr="008C7811">
        <w:trPr>
          <w:cantSplit/>
        </w:trPr>
        <w:tc>
          <w:tcPr>
            <w:tcW w:w="9923" w:type="dxa"/>
            <w:gridSpan w:val="10"/>
            <w:tcBorders>
              <w:top w:val="nil"/>
              <w:left w:val="nil"/>
              <w:bottom w:val="nil"/>
              <w:right w:val="nil"/>
            </w:tcBorders>
            <w:hideMark/>
          </w:tcPr>
          <w:p w14:paraId="5B67813C" w14:textId="77777777" w:rsidR="000662BD" w:rsidRPr="001A1CDD" w:rsidRDefault="000662BD" w:rsidP="000662BD">
            <w:pPr>
              <w:pStyle w:val="Rientrocorpodeltesto2"/>
              <w:spacing w:before="120" w:after="120"/>
              <w:ind w:left="284" w:hanging="284"/>
              <w:jc w:val="center"/>
              <w:rPr>
                <w:rFonts w:ascii="Calibri" w:hAnsi="Calibri" w:cs="Calibri"/>
                <w:sz w:val="22"/>
                <w:szCs w:val="22"/>
              </w:rPr>
            </w:pPr>
            <w:r w:rsidRPr="001A1CDD">
              <w:rPr>
                <w:rFonts w:ascii="Calibri" w:hAnsi="Calibri" w:cs="Calibri"/>
                <w:b/>
                <w:sz w:val="22"/>
                <w:szCs w:val="22"/>
              </w:rPr>
              <w:t>DICHIARA</w:t>
            </w:r>
          </w:p>
          <w:p w14:paraId="2CD5B769" w14:textId="77777777" w:rsidR="000662BD" w:rsidRPr="0015076A" w:rsidRDefault="00177D00" w:rsidP="008C7811">
            <w:pPr>
              <w:pStyle w:val="regolamento"/>
              <w:widowControl/>
              <w:tabs>
                <w:tab w:val="clear" w:pos="-2127"/>
              </w:tabs>
              <w:ind w:left="358" w:hanging="433"/>
              <w:rPr>
                <w:rFonts w:ascii="Calibri" w:hAnsi="Calibri" w:cs="Calibri"/>
                <w:sz w:val="22"/>
                <w:szCs w:val="22"/>
              </w:rPr>
            </w:pPr>
            <w:r w:rsidRPr="0095382D">
              <w:rPr>
                <w:rFonts w:ascii="Calibri" w:hAnsi="Calibri" w:cs="Calibri"/>
                <w:b/>
                <w:sz w:val="24"/>
              </w:rPr>
              <w:t>1</w:t>
            </w:r>
            <w:r w:rsidR="0095382D" w:rsidRPr="0095382D">
              <w:rPr>
                <w:rFonts w:ascii="Calibri" w:hAnsi="Calibri" w:cs="Calibri"/>
                <w:b/>
                <w:sz w:val="24"/>
              </w:rPr>
              <w:t>.</w:t>
            </w:r>
            <w:r w:rsidR="0095382D">
              <w:rPr>
                <w:rFonts w:ascii="Calibri" w:hAnsi="Calibri" w:cs="Calibri"/>
                <w:b/>
                <w:sz w:val="24"/>
              </w:rPr>
              <w:t>a</w:t>
            </w:r>
            <w:r w:rsidRPr="0095382D">
              <w:rPr>
                <w:rFonts w:ascii="Calibri" w:hAnsi="Calibri" w:cs="Calibri"/>
                <w:b/>
                <w:sz w:val="24"/>
              </w:rPr>
              <w:t>)</w:t>
            </w:r>
            <w:r>
              <w:rPr>
                <w:rFonts w:ascii="Calibri" w:hAnsi="Calibri" w:cs="Calibri"/>
                <w:sz w:val="22"/>
                <w:szCs w:val="22"/>
              </w:rPr>
              <w:t xml:space="preserve"> </w:t>
            </w:r>
            <w:r w:rsidR="000662BD" w:rsidRPr="0015076A">
              <w:rPr>
                <w:rFonts w:ascii="Calibri" w:hAnsi="Calibri" w:cs="Calibri"/>
                <w:sz w:val="22"/>
                <w:szCs w:val="22"/>
              </w:rPr>
              <w:t xml:space="preserve">che, ai sensi dell’articolo </w:t>
            </w:r>
            <w:r w:rsidR="00435286">
              <w:rPr>
                <w:rFonts w:ascii="Calibri" w:hAnsi="Calibri" w:cs="Calibri"/>
                <w:sz w:val="22"/>
                <w:szCs w:val="22"/>
              </w:rPr>
              <w:t>67</w:t>
            </w:r>
            <w:r w:rsidR="000662BD" w:rsidRPr="0015076A">
              <w:rPr>
                <w:rFonts w:ascii="Calibri" w:hAnsi="Calibri" w:cs="Calibri"/>
                <w:sz w:val="22"/>
                <w:szCs w:val="22"/>
              </w:rPr>
              <w:t xml:space="preserve">, comma </w:t>
            </w:r>
            <w:r w:rsidR="00435286">
              <w:rPr>
                <w:rFonts w:ascii="Calibri" w:hAnsi="Calibri" w:cs="Calibri"/>
                <w:sz w:val="22"/>
                <w:szCs w:val="22"/>
              </w:rPr>
              <w:t>4</w:t>
            </w:r>
            <w:r w:rsidR="000662BD" w:rsidRPr="0015076A">
              <w:rPr>
                <w:rFonts w:ascii="Calibri" w:hAnsi="Calibri" w:cs="Calibri"/>
                <w:sz w:val="22"/>
                <w:szCs w:val="22"/>
              </w:rPr>
              <w:t xml:space="preserve">, </w:t>
            </w:r>
            <w:r w:rsidR="00435286">
              <w:rPr>
                <w:rFonts w:ascii="Calibri" w:hAnsi="Calibri" w:cs="Calibri"/>
                <w:sz w:val="22"/>
                <w:szCs w:val="22"/>
              </w:rPr>
              <w:t xml:space="preserve">e </w:t>
            </w:r>
            <w:r w:rsidR="001E4361">
              <w:rPr>
                <w:rFonts w:ascii="Calibri" w:hAnsi="Calibri" w:cs="Calibri"/>
                <w:sz w:val="22"/>
                <w:szCs w:val="22"/>
              </w:rPr>
              <w:t>68, comma 14</w:t>
            </w:r>
            <w:r w:rsidR="000662BD" w:rsidRPr="0015076A">
              <w:rPr>
                <w:rFonts w:ascii="Calibri" w:hAnsi="Calibri" w:cs="Calibri"/>
                <w:sz w:val="22"/>
                <w:szCs w:val="22"/>
              </w:rPr>
              <w:t xml:space="preserve">, del decreto legislativo n. </w:t>
            </w:r>
            <w:r w:rsidR="001E4361">
              <w:rPr>
                <w:rFonts w:ascii="Calibri" w:hAnsi="Calibri" w:cs="Calibri"/>
                <w:sz w:val="22"/>
                <w:szCs w:val="22"/>
              </w:rPr>
              <w:t>36/2023</w:t>
            </w:r>
            <w:r w:rsidR="000662BD" w:rsidRPr="0015076A">
              <w:rPr>
                <w:rFonts w:ascii="Calibri" w:hAnsi="Calibri" w:cs="Calibri"/>
                <w:sz w:val="22"/>
                <w:szCs w:val="22"/>
              </w:rPr>
              <w:t xml:space="preserve">: </w:t>
            </w:r>
            <w:r w:rsidR="000662BD" w:rsidRPr="0015076A">
              <w:rPr>
                <w:rFonts w:ascii="Calibri" w:hAnsi="Calibri" w:cs="Calibri"/>
                <w:sz w:val="22"/>
                <w:szCs w:val="22"/>
                <w:vertAlign w:val="superscript"/>
              </w:rPr>
              <w:t>(</w:t>
            </w:r>
            <w:r w:rsidR="000662BD" w:rsidRPr="0015076A">
              <w:rPr>
                <w:rFonts w:ascii="Calibri" w:hAnsi="Calibri" w:cs="Calibri"/>
                <w:sz w:val="22"/>
                <w:szCs w:val="22"/>
                <w:vertAlign w:val="superscript"/>
              </w:rPr>
              <w:endnoteReference w:id="7"/>
            </w:r>
            <w:r w:rsidR="000662BD" w:rsidRPr="0015076A">
              <w:rPr>
                <w:rFonts w:ascii="Calibri" w:hAnsi="Calibri" w:cs="Calibri"/>
                <w:sz w:val="22"/>
                <w:szCs w:val="22"/>
                <w:vertAlign w:val="superscript"/>
              </w:rPr>
              <w:t>)</w:t>
            </w:r>
          </w:p>
          <w:tbl>
            <w:tblPr>
              <w:tblW w:w="9356" w:type="dxa"/>
              <w:tblInd w:w="495" w:type="dxa"/>
              <w:tblLayout w:type="fixed"/>
              <w:tblCellMar>
                <w:left w:w="70" w:type="dxa"/>
                <w:right w:w="70" w:type="dxa"/>
              </w:tblCellMar>
              <w:tblLook w:val="0000" w:firstRow="0" w:lastRow="0" w:firstColumn="0" w:lastColumn="0" w:noHBand="0" w:noVBand="0"/>
            </w:tblPr>
            <w:tblGrid>
              <w:gridCol w:w="349"/>
              <w:gridCol w:w="9007"/>
            </w:tblGrid>
            <w:tr w:rsidR="000662BD" w:rsidRPr="0015076A" w14:paraId="2BD9B24A" w14:textId="77777777" w:rsidTr="00C0543C">
              <w:trPr>
                <w:cantSplit/>
                <w:trHeight w:val="557"/>
              </w:trPr>
              <w:tc>
                <w:tcPr>
                  <w:tcW w:w="349" w:type="dxa"/>
                  <w:tcMar>
                    <w:left w:w="0" w:type="dxa"/>
                    <w:right w:w="0" w:type="dxa"/>
                  </w:tcMar>
                </w:tcPr>
                <w:p w14:paraId="1DE9FE1B" w14:textId="77777777" w:rsidR="000662BD" w:rsidRPr="0015076A" w:rsidRDefault="000662BD" w:rsidP="000662BD">
                  <w:pPr>
                    <w:spacing w:before="20" w:after="20"/>
                    <w:rPr>
                      <w:rFonts w:ascii="Calibri" w:hAnsi="Calibri" w:cs="Calibri"/>
                      <w:sz w:val="22"/>
                      <w:szCs w:val="22"/>
                    </w:rPr>
                  </w:pPr>
                  <w:r w:rsidRPr="0015076A">
                    <w:rPr>
                      <w:rFonts w:ascii="Calibri" w:hAnsi="Calibri" w:cs="Calibri"/>
                      <w:sz w:val="22"/>
                      <w:szCs w:val="22"/>
                    </w:rPr>
                    <w:fldChar w:fldCharType="begin">
                      <w:ffData>
                        <w:name w:val="Controllo5"/>
                        <w:enabled/>
                        <w:calcOnExit w:val="0"/>
                        <w:checkBox>
                          <w:sizeAuto/>
                          <w:default w:val="0"/>
                        </w:checkBox>
                      </w:ffData>
                    </w:fldChar>
                  </w:r>
                  <w:bookmarkStart w:id="6" w:name="Controllo5"/>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bookmarkEnd w:id="6"/>
                </w:p>
              </w:tc>
              <w:tc>
                <w:tcPr>
                  <w:tcW w:w="9007" w:type="dxa"/>
                  <w:tcBorders>
                    <w:left w:val="nil"/>
                  </w:tcBorders>
                  <w:vAlign w:val="center"/>
                </w:tcPr>
                <w:p w14:paraId="34C605CF" w14:textId="77777777" w:rsidR="000662BD" w:rsidRPr="0015076A" w:rsidRDefault="000662BD" w:rsidP="001E4361">
                  <w:pPr>
                    <w:spacing w:before="20" w:after="20"/>
                    <w:ind w:left="110" w:right="189"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sz w:val="22"/>
                      <w:szCs w:val="22"/>
                      <w:u w:val="single"/>
                    </w:rPr>
                    <w:t xml:space="preserve">non </w:t>
                  </w:r>
                  <w:r w:rsidR="001E4361" w:rsidRPr="001E4361">
                    <w:rPr>
                      <w:rFonts w:ascii="Calibri" w:hAnsi="Calibri" w:cs="Calibri"/>
                      <w:b/>
                      <w:sz w:val="22"/>
                      <w:szCs w:val="22"/>
                      <w:u w:val="single"/>
                    </w:rPr>
                    <w:t>partecipa alla gara</w:t>
                  </w:r>
                  <w:r w:rsidR="001E4361" w:rsidRPr="001E4361">
                    <w:rPr>
                      <w:rFonts w:ascii="Calibri" w:hAnsi="Calibri" w:cs="Calibri"/>
                      <w:sz w:val="22"/>
                      <w:szCs w:val="22"/>
                    </w:rPr>
                    <w:t xml:space="preserve"> contemporaneamente in forme diverse (individuale e associata; in più forme associate; in forma singola e quale consorziato esecutore di un consorzio; in forma singola e come ausiliaria di altro concorrente che sia ricorso all’avvalimento per migliorare la propria offerta)</w:t>
                  </w:r>
                  <w:r w:rsidRPr="0015076A">
                    <w:rPr>
                      <w:rFonts w:ascii="Calibri" w:hAnsi="Calibri" w:cs="Calibri"/>
                      <w:sz w:val="22"/>
                      <w:szCs w:val="22"/>
                    </w:rPr>
                    <w:t>;</w:t>
                  </w:r>
                </w:p>
              </w:tc>
            </w:tr>
            <w:tr w:rsidR="000662BD" w:rsidRPr="0015076A" w14:paraId="3624E1E1" w14:textId="77777777" w:rsidTr="008C7811">
              <w:trPr>
                <w:cantSplit/>
                <w:trHeight w:val="644"/>
              </w:trPr>
              <w:tc>
                <w:tcPr>
                  <w:tcW w:w="349" w:type="dxa"/>
                  <w:tcMar>
                    <w:left w:w="0" w:type="dxa"/>
                    <w:right w:w="0" w:type="dxa"/>
                  </w:tcMar>
                </w:tcPr>
                <w:p w14:paraId="59997D6C" w14:textId="77777777" w:rsidR="000662BD" w:rsidRPr="0015076A" w:rsidRDefault="000662BD" w:rsidP="000662BD">
                  <w:pPr>
                    <w:spacing w:before="20" w:after="20"/>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bookmarkStart w:id="7" w:name="Controllo6"/>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bookmarkEnd w:id="7"/>
                </w:p>
              </w:tc>
              <w:tc>
                <w:tcPr>
                  <w:tcW w:w="9007" w:type="dxa"/>
                  <w:tcBorders>
                    <w:left w:val="nil"/>
                  </w:tcBorders>
                </w:tcPr>
                <w:p w14:paraId="706D8F71" w14:textId="77777777" w:rsidR="001E4361" w:rsidRPr="0015076A" w:rsidRDefault="000662BD" w:rsidP="008C7811">
                  <w:pPr>
                    <w:spacing w:before="20" w:after="120"/>
                    <w:ind w:left="108" w:right="45" w:hanging="108"/>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001E4361" w:rsidRPr="001E4361">
                    <w:rPr>
                      <w:rFonts w:ascii="Calibri" w:hAnsi="Calibri" w:cs="Calibri"/>
                      <w:b/>
                      <w:sz w:val="22"/>
                      <w:szCs w:val="22"/>
                      <w:u w:val="single"/>
                    </w:rPr>
                    <w:t>partecipa alla gara</w:t>
                  </w:r>
                  <w:r w:rsidR="001E4361" w:rsidRPr="001E4361">
                    <w:rPr>
                      <w:rFonts w:ascii="Calibri" w:hAnsi="Calibri" w:cs="Calibri"/>
                      <w:sz w:val="22"/>
                      <w:szCs w:val="22"/>
                    </w:rPr>
                    <w:t xml:space="preserve"> contemporaneamente in forme diverse (</w:t>
                  </w:r>
                  <w:r w:rsidR="001E4361">
                    <w:rPr>
                      <w:rFonts w:ascii="Calibri" w:hAnsi="Calibri" w:cs="Calibri"/>
                      <w:sz w:val="22"/>
                      <w:szCs w:val="22"/>
                    </w:rPr>
                    <w:t>specificare quali e</w:t>
                  </w:r>
                  <w:r w:rsidR="001E4361">
                    <w:t xml:space="preserve"> </w:t>
                  </w:r>
                  <w:r w:rsidR="001E4361" w:rsidRPr="001E4361">
                    <w:rPr>
                      <w:rFonts w:ascii="Calibri" w:hAnsi="Calibri" w:cs="Calibri"/>
                      <w:sz w:val="22"/>
                      <w:szCs w:val="22"/>
                    </w:rPr>
                    <w:t>allega</w:t>
                  </w:r>
                  <w:r w:rsidR="001E4361">
                    <w:rPr>
                      <w:rFonts w:ascii="Calibri" w:hAnsi="Calibri" w:cs="Calibri"/>
                      <w:sz w:val="22"/>
                      <w:szCs w:val="22"/>
                    </w:rPr>
                    <w:t>re</w:t>
                  </w:r>
                  <w:r w:rsidR="001E4361" w:rsidRPr="001E4361">
                    <w:rPr>
                      <w:rFonts w:ascii="Calibri" w:hAnsi="Calibri" w:cs="Calibri"/>
                      <w:sz w:val="22"/>
                      <w:szCs w:val="22"/>
                    </w:rPr>
                    <w:t xml:space="preserve"> la documentazione che dimostra che la circostanza non ha influito sulla gara, né è idonea a incidere sulla capacità di rispettare gli obblighi contrattuali)</w:t>
                  </w:r>
                  <w:r w:rsidR="001E4361">
                    <w:rPr>
                      <w:rFonts w:ascii="Calibri" w:hAnsi="Calibri" w:cs="Calibri"/>
                      <w:sz w:val="22"/>
                      <w:szCs w:val="22"/>
                    </w:rPr>
                    <w:t>;</w:t>
                  </w:r>
                  <w:r w:rsidRPr="0015076A">
                    <w:rPr>
                      <w:rFonts w:ascii="Calibri" w:hAnsi="Calibri" w:cs="Calibri"/>
                      <w:sz w:val="22"/>
                      <w:szCs w:val="22"/>
                    </w:rPr>
                    <w:t xml:space="preserve"> </w:t>
                  </w:r>
                </w:p>
              </w:tc>
            </w:tr>
          </w:tbl>
          <w:p w14:paraId="3FFA4A15" w14:textId="77777777" w:rsidR="00867813" w:rsidRPr="0015076A" w:rsidRDefault="00867813" w:rsidP="00BD1BE7">
            <w:pPr>
              <w:widowControl w:val="0"/>
              <w:ind w:left="568" w:hanging="284"/>
              <w:jc w:val="both"/>
              <w:rPr>
                <w:rFonts w:ascii="Calibri" w:hAnsi="Calibri" w:cs="Calibri"/>
                <w:sz w:val="22"/>
                <w:szCs w:val="22"/>
              </w:rPr>
            </w:pPr>
          </w:p>
        </w:tc>
      </w:tr>
      <w:tr w:rsidR="00867813" w:rsidRPr="001A1CDD" w14:paraId="118D9867" w14:textId="77777777" w:rsidTr="008C7811">
        <w:tc>
          <w:tcPr>
            <w:tcW w:w="9923" w:type="dxa"/>
            <w:gridSpan w:val="10"/>
            <w:tcBorders>
              <w:top w:val="nil"/>
              <w:left w:val="nil"/>
              <w:bottom w:val="nil"/>
              <w:right w:val="nil"/>
            </w:tcBorders>
            <w:hideMark/>
          </w:tcPr>
          <w:p w14:paraId="094AB1A4" w14:textId="77777777" w:rsidR="00AB0E9F" w:rsidRPr="001A1CDD" w:rsidRDefault="00AB0E9F" w:rsidP="0095382D">
            <w:pPr>
              <w:autoSpaceDE w:val="0"/>
              <w:autoSpaceDN w:val="0"/>
              <w:adjustRightInd w:val="0"/>
              <w:spacing w:before="40" w:after="40"/>
              <w:rPr>
                <w:rFonts w:ascii="Calibri" w:hAnsi="Calibri" w:cs="Calibri"/>
                <w:sz w:val="22"/>
                <w:szCs w:val="22"/>
              </w:rPr>
            </w:pPr>
          </w:p>
        </w:tc>
      </w:tr>
    </w:tbl>
    <w:p w14:paraId="38703BA3" w14:textId="77777777" w:rsidR="0095382D" w:rsidRPr="002C2677" w:rsidRDefault="0095382D" w:rsidP="0095382D">
      <w:pPr>
        <w:autoSpaceDE w:val="0"/>
        <w:autoSpaceDN w:val="0"/>
        <w:adjustRightInd w:val="0"/>
        <w:spacing w:before="40" w:after="40"/>
        <w:rPr>
          <w:rFonts w:ascii="Calibri" w:hAnsi="Calibri" w:cs="Calibri"/>
          <w:sz w:val="22"/>
          <w:szCs w:val="22"/>
        </w:rPr>
      </w:pPr>
      <w:r w:rsidRPr="0095382D">
        <w:rPr>
          <w:rFonts w:ascii="Calibri" w:hAnsi="Calibri" w:cs="Calibri"/>
          <w:b/>
        </w:rPr>
        <w:t>1.</w:t>
      </w:r>
      <w:r>
        <w:rPr>
          <w:rFonts w:ascii="Calibri" w:hAnsi="Calibri" w:cs="Calibri"/>
          <w:b/>
        </w:rPr>
        <w:t>b</w:t>
      </w:r>
      <w:r w:rsidRPr="0095382D">
        <w:rPr>
          <w:rFonts w:ascii="Calibri" w:hAnsi="Calibri" w:cs="Calibri"/>
          <w:b/>
        </w:rPr>
        <w:t>)</w:t>
      </w:r>
      <w:r>
        <w:rPr>
          <w:rFonts w:ascii="Calibri" w:hAnsi="Calibri" w:cs="Calibri"/>
          <w:sz w:val="22"/>
          <w:szCs w:val="22"/>
        </w:rPr>
        <w:t xml:space="preserve"> </w:t>
      </w:r>
      <w:r w:rsidRPr="0015076A">
        <w:rPr>
          <w:rFonts w:ascii="Calibri" w:hAnsi="Calibri" w:cs="Calibri"/>
          <w:sz w:val="22"/>
          <w:szCs w:val="22"/>
        </w:rPr>
        <w:t>che</w:t>
      </w:r>
      <w:r w:rsidR="00C0543C">
        <w:rPr>
          <w:rFonts w:ascii="Calibri" w:hAnsi="Calibri" w:cs="Calibri"/>
          <w:sz w:val="22"/>
          <w:szCs w:val="22"/>
        </w:rPr>
        <w:t xml:space="preserve"> l’operatore economico</w:t>
      </w:r>
      <w:r>
        <w:rPr>
          <w:rFonts w:ascii="Calibri" w:hAnsi="Calibri" w:cs="Calibri"/>
          <w:sz w:val="22"/>
          <w:szCs w:val="22"/>
        </w:rPr>
        <w:t xml:space="preserve">: </w:t>
      </w:r>
      <w:r w:rsidRPr="001A1CDD">
        <w:rPr>
          <w:rFonts w:ascii="Calibri" w:hAnsi="Calibri" w:cs="Calibri"/>
          <w:spacing w:val="-4"/>
          <w:sz w:val="22"/>
          <w:szCs w:val="22"/>
          <w:vertAlign w:val="superscript"/>
        </w:rPr>
        <w:t>(</w:t>
      </w:r>
      <w:r w:rsidRPr="001A1CDD">
        <w:rPr>
          <w:rFonts w:ascii="Calibri" w:hAnsi="Calibri" w:cs="Calibri"/>
          <w:spacing w:val="-4"/>
          <w:sz w:val="22"/>
          <w:szCs w:val="22"/>
          <w:vertAlign w:val="superscript"/>
        </w:rPr>
        <w:endnoteReference w:id="8"/>
      </w:r>
      <w:r w:rsidRPr="001A1CDD">
        <w:rPr>
          <w:rFonts w:ascii="Calibri" w:hAnsi="Calibri" w:cs="Calibri"/>
          <w:spacing w:val="-4"/>
          <w:sz w:val="22"/>
          <w:szCs w:val="22"/>
          <w:vertAlign w:val="superscript"/>
        </w:rPr>
        <w:t>)</w:t>
      </w:r>
    </w:p>
    <w:p w14:paraId="44ACA9EA" w14:textId="77777777" w:rsidR="0095382D" w:rsidRPr="002C2677" w:rsidRDefault="0095382D" w:rsidP="0095382D">
      <w:pPr>
        <w:autoSpaceDE w:val="0"/>
        <w:autoSpaceDN w:val="0"/>
        <w:adjustRightInd w:val="0"/>
        <w:spacing w:before="40" w:after="40"/>
        <w:ind w:firstLine="500"/>
        <w:rPr>
          <w:rFonts w:ascii="Calibri" w:hAnsi="Calibri" w:cs="Calibri"/>
          <w:sz w:val="22"/>
          <w:szCs w:val="22"/>
        </w:rPr>
      </w:pPr>
      <w:r w:rsidRPr="002C2677">
        <w:rPr>
          <w:rFonts w:ascii="Calibri" w:hAnsi="Calibri" w:cs="Calibri"/>
          <w:sz w:val="22"/>
          <w:szCs w:val="22"/>
        </w:rPr>
        <w:fldChar w:fldCharType="begin">
          <w:ffData>
            <w:name w:val="Controllo43"/>
            <w:enabled/>
            <w:calcOnExit w:val="0"/>
            <w:checkBox>
              <w:sizeAuto/>
              <w:default w:val="0"/>
            </w:checkBox>
          </w:ffData>
        </w:fldChar>
      </w:r>
      <w:r w:rsidRPr="002C2677">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2C2677">
        <w:rPr>
          <w:rFonts w:ascii="Calibri" w:hAnsi="Calibri" w:cs="Calibri"/>
          <w:sz w:val="22"/>
          <w:szCs w:val="22"/>
        </w:rPr>
        <w:fldChar w:fldCharType="end"/>
      </w:r>
      <w:r w:rsidRPr="002C2677">
        <w:rPr>
          <w:rFonts w:ascii="Calibri" w:hAnsi="Calibri" w:cs="Calibri"/>
          <w:sz w:val="22"/>
          <w:szCs w:val="22"/>
        </w:rPr>
        <w:t xml:space="preserve">- </w:t>
      </w:r>
      <w:r w:rsidR="00C0543C">
        <w:rPr>
          <w:rFonts w:ascii="Calibri" w:hAnsi="Calibri" w:cs="Calibri"/>
          <w:sz w:val="22"/>
          <w:szCs w:val="22"/>
        </w:rPr>
        <w:t>é</w:t>
      </w:r>
      <w:r w:rsidRPr="002C2677">
        <w:rPr>
          <w:rFonts w:ascii="Calibri" w:hAnsi="Calibri" w:cs="Calibri"/>
          <w:sz w:val="22"/>
          <w:szCs w:val="22"/>
        </w:rPr>
        <w:t xml:space="preserve"> </w:t>
      </w:r>
    </w:p>
    <w:p w14:paraId="2EFF5DB6" w14:textId="77777777" w:rsidR="0095382D" w:rsidRPr="002C2677" w:rsidRDefault="0095382D" w:rsidP="0095382D">
      <w:pPr>
        <w:autoSpaceDE w:val="0"/>
        <w:autoSpaceDN w:val="0"/>
        <w:adjustRightInd w:val="0"/>
        <w:spacing w:before="40" w:after="40"/>
        <w:ind w:firstLine="500"/>
        <w:rPr>
          <w:rFonts w:ascii="Calibri" w:hAnsi="Calibri" w:cs="Calibri"/>
          <w:sz w:val="22"/>
          <w:szCs w:val="22"/>
        </w:rPr>
      </w:pPr>
      <w:r w:rsidRPr="002C2677">
        <w:rPr>
          <w:rFonts w:ascii="Calibri" w:hAnsi="Calibri" w:cs="Calibri"/>
          <w:sz w:val="22"/>
          <w:szCs w:val="22"/>
        </w:rPr>
        <w:fldChar w:fldCharType="begin">
          <w:ffData>
            <w:name w:val="Controllo42"/>
            <w:enabled/>
            <w:calcOnExit w:val="0"/>
            <w:checkBox>
              <w:sizeAuto/>
              <w:default w:val="0"/>
            </w:checkBox>
          </w:ffData>
        </w:fldChar>
      </w:r>
      <w:r w:rsidRPr="002C2677">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2C2677">
        <w:rPr>
          <w:rFonts w:ascii="Calibri" w:hAnsi="Calibri" w:cs="Calibri"/>
          <w:sz w:val="22"/>
          <w:szCs w:val="22"/>
        </w:rPr>
        <w:fldChar w:fldCharType="end"/>
      </w:r>
      <w:r w:rsidRPr="002C2677">
        <w:rPr>
          <w:rFonts w:ascii="Calibri" w:hAnsi="Calibri" w:cs="Calibri"/>
          <w:sz w:val="22"/>
          <w:szCs w:val="22"/>
        </w:rPr>
        <w:t xml:space="preserve">- non </w:t>
      </w:r>
      <w:r w:rsidR="00C0543C">
        <w:rPr>
          <w:rFonts w:ascii="Calibri" w:hAnsi="Calibri" w:cs="Calibri"/>
          <w:sz w:val="22"/>
          <w:szCs w:val="22"/>
        </w:rPr>
        <w:t>é</w:t>
      </w:r>
      <w:r w:rsidRPr="002C2677">
        <w:rPr>
          <w:rFonts w:ascii="Calibri" w:hAnsi="Calibri" w:cs="Calibri"/>
          <w:sz w:val="22"/>
          <w:szCs w:val="22"/>
        </w:rPr>
        <w:t xml:space="preserve"> </w:t>
      </w:r>
    </w:p>
    <w:p w14:paraId="15BAD195" w14:textId="202CAEC0" w:rsidR="0095382D" w:rsidRDefault="0095382D" w:rsidP="008C7811">
      <w:pPr>
        <w:autoSpaceDE w:val="0"/>
        <w:autoSpaceDN w:val="0"/>
        <w:adjustRightInd w:val="0"/>
        <w:spacing w:before="40" w:after="120"/>
        <w:ind w:left="499"/>
        <w:rPr>
          <w:rFonts w:ascii="Calibri" w:hAnsi="Calibri" w:cs="Calibri"/>
          <w:bCs/>
          <w:sz w:val="22"/>
          <w:szCs w:val="22"/>
        </w:rPr>
      </w:pPr>
      <w:r w:rsidRPr="002C2677">
        <w:rPr>
          <w:rFonts w:ascii="Calibri" w:hAnsi="Calibri" w:cs="Calibri"/>
          <w:sz w:val="22"/>
          <w:szCs w:val="22"/>
        </w:rPr>
        <w:lastRenderedPageBreak/>
        <w:t xml:space="preserve">una micro, piccola o media impresa, come definita dall’articolo 2 dell’allegato alla Raccomandazione della  Commissione europea 2003/361/CE del 6 maggio 2003 (G.U.U.E. n. L 124 del 20 maggio 2003) </w:t>
      </w:r>
      <w:r>
        <w:rPr>
          <w:rFonts w:ascii="Calibri" w:hAnsi="Calibri" w:cs="Calibri"/>
          <w:sz w:val="22"/>
          <w:szCs w:val="22"/>
        </w:rPr>
        <w:t>e all’articolo 2 del d.m. 18 aprile 2005, pubblicato nella G.U. n. 238 del 12 ottobre 2005;</w:t>
      </w:r>
      <w:r w:rsidRPr="002C2677">
        <w:rPr>
          <w:rFonts w:ascii="Calibri" w:hAnsi="Calibri" w:cs="Calibri"/>
          <w:sz w:val="22"/>
          <w:szCs w:val="22"/>
        </w:rPr>
        <w:t xml:space="preserve"> </w:t>
      </w:r>
      <w:r w:rsidRPr="002C2677">
        <w:rPr>
          <w:rFonts w:ascii="Calibri" w:hAnsi="Calibri" w:cs="Calibri"/>
          <w:bCs/>
          <w:sz w:val="22"/>
          <w:szCs w:val="22"/>
        </w:rPr>
        <w:t>(</w:t>
      </w:r>
      <w:r w:rsidRPr="002C2677">
        <w:rPr>
          <w:rFonts w:ascii="Calibri" w:hAnsi="Calibri" w:cs="Calibri"/>
          <w:bCs/>
          <w:sz w:val="22"/>
          <w:szCs w:val="22"/>
          <w:vertAlign w:val="superscript"/>
        </w:rPr>
        <w:endnoteReference w:id="9"/>
      </w:r>
      <w:r w:rsidRPr="002C2677">
        <w:rPr>
          <w:rFonts w:ascii="Calibri" w:hAnsi="Calibri" w:cs="Calibri"/>
          <w:bCs/>
          <w:sz w:val="22"/>
          <w:szCs w:val="22"/>
        </w:rPr>
        <w:t>)</w:t>
      </w:r>
    </w:p>
    <w:p w14:paraId="3B06F907" w14:textId="77777777" w:rsidR="0095382D" w:rsidRDefault="0095382D" w:rsidP="008C7811">
      <w:pPr>
        <w:autoSpaceDE w:val="0"/>
        <w:autoSpaceDN w:val="0"/>
        <w:adjustRightInd w:val="0"/>
        <w:spacing w:before="40" w:after="120"/>
        <w:ind w:left="499" w:hanging="499"/>
        <w:rPr>
          <w:rFonts w:ascii="Calibri" w:hAnsi="Calibri" w:cs="Calibri"/>
          <w:bCs/>
          <w:sz w:val="22"/>
          <w:szCs w:val="22"/>
        </w:rPr>
      </w:pPr>
      <w:r w:rsidRPr="0095382D">
        <w:rPr>
          <w:rFonts w:ascii="Calibri" w:hAnsi="Calibri" w:cs="Calibri"/>
          <w:b/>
          <w:bCs/>
        </w:rPr>
        <w:t>1.c)</w:t>
      </w:r>
      <w:r>
        <w:rPr>
          <w:rFonts w:ascii="Calibri" w:hAnsi="Calibri" w:cs="Calibri"/>
          <w:bCs/>
          <w:sz w:val="22"/>
          <w:szCs w:val="22"/>
        </w:rPr>
        <w:t xml:space="preserve">   </w:t>
      </w:r>
      <w:bookmarkStart w:id="8" w:name="_Hlk239607654"/>
      <w:r w:rsidRPr="00A078C5">
        <w:rPr>
          <w:rFonts w:ascii="Calibri" w:hAnsi="Calibri" w:cs="Calibri"/>
          <w:sz w:val="22"/>
          <w:szCs w:val="22"/>
        </w:rPr>
        <w:t xml:space="preserve">l’insussistenza della causa di cui </w:t>
      </w:r>
      <w:r>
        <w:rPr>
          <w:rFonts w:ascii="Calibri" w:hAnsi="Calibri" w:cs="Calibri"/>
          <w:sz w:val="22"/>
          <w:szCs w:val="22"/>
        </w:rPr>
        <w:t>all’art. 53, comma 16-ter, del D.L</w:t>
      </w:r>
      <w:r w:rsidRPr="00A078C5">
        <w:rPr>
          <w:rFonts w:ascii="Calibri" w:hAnsi="Calibri" w:cs="Calibri"/>
          <w:sz w:val="22"/>
          <w:szCs w:val="22"/>
        </w:rPr>
        <w:t xml:space="preserve">gs. </w:t>
      </w:r>
      <w:r>
        <w:rPr>
          <w:rFonts w:ascii="Calibri" w:hAnsi="Calibri" w:cs="Calibri"/>
          <w:sz w:val="22"/>
          <w:szCs w:val="22"/>
        </w:rPr>
        <w:t>n.165/2001</w:t>
      </w:r>
      <w:r w:rsidR="00BE3EE3">
        <w:rPr>
          <w:rFonts w:ascii="Calibri" w:hAnsi="Calibri" w:cs="Calibri"/>
          <w:sz w:val="22"/>
          <w:szCs w:val="22"/>
        </w:rPr>
        <w:t>, come introdotto dall’art.1 della legge n°190/2012</w:t>
      </w:r>
      <w:bookmarkEnd w:id="8"/>
      <w:r w:rsidR="00BE3EE3">
        <w:rPr>
          <w:rFonts w:ascii="Calibri" w:hAnsi="Calibri" w:cs="Calibri"/>
          <w:sz w:val="22"/>
          <w:szCs w:val="22"/>
        </w:rPr>
        <w:t xml:space="preserve">, </w:t>
      </w:r>
      <w:r w:rsidRPr="00A078C5">
        <w:rPr>
          <w:rFonts w:ascii="Calibri" w:hAnsi="Calibri" w:cs="Calibri"/>
          <w:sz w:val="22"/>
          <w:szCs w:val="22"/>
        </w:rPr>
        <w:t>che comporta il divieto di contrarre con la pubblica amministrazione o di ulteriori divieti, ai sensi della normativa vigente, a contrattare con la pubblica amministrazione</w:t>
      </w:r>
      <w:r>
        <w:rPr>
          <w:rFonts w:ascii="Calibri" w:hAnsi="Calibri" w:cs="Calibri"/>
          <w:sz w:val="22"/>
          <w:szCs w:val="22"/>
        </w:rPr>
        <w:t xml:space="preserve">, </w:t>
      </w:r>
      <w:r w:rsidRPr="00B10407">
        <w:rPr>
          <w:rStyle w:val="Enfasicorsivo"/>
          <w:rFonts w:ascii="Calibri" w:hAnsi="Calibri"/>
          <w:sz w:val="22"/>
          <w:szCs w:val="22"/>
        </w:rPr>
        <w:t xml:space="preserve">ovvero: </w:t>
      </w:r>
      <w:r w:rsidRPr="00BE3EE3">
        <w:rPr>
          <w:rStyle w:val="Enfasicorsivo"/>
          <w:rFonts w:ascii="Calibri" w:hAnsi="Calibri"/>
        </w:rPr>
        <w:t>dichiara di non aver conferito incarichi profess</w:t>
      </w:r>
      <w:r w:rsidR="00A61BEF">
        <w:rPr>
          <w:rStyle w:val="Enfasicorsivo"/>
          <w:rFonts w:ascii="Calibri" w:hAnsi="Calibri"/>
        </w:rPr>
        <w:t>ionali o attività lavorativa a personale già dipendente della stazione appaltante che abbia esercitato poteri autoritativi o negoziali per conto della stazione appaltante medesima nei tre anni antecedenti la data di pubblicazione della gara, ovvero dalla data della lettera di invito a presentare offerta</w:t>
      </w:r>
      <w:r w:rsidRPr="00BE3EE3">
        <w:rPr>
          <w:rStyle w:val="Enfasicorsivo"/>
          <w:rFonts w:ascii="Calibri" w:hAnsi="Calibri"/>
        </w:rPr>
        <w:t xml:space="preserv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0"/>
      </w:r>
      <w:r w:rsidRPr="0015076A">
        <w:rPr>
          <w:rFonts w:ascii="Calibri" w:hAnsi="Calibri" w:cs="Calibri"/>
          <w:sz w:val="22"/>
          <w:szCs w:val="22"/>
          <w:vertAlign w:val="superscript"/>
        </w:rPr>
        <w:t>)</w:t>
      </w:r>
    </w:p>
    <w:p w14:paraId="158C485A" w14:textId="77777777" w:rsidR="0095382D" w:rsidRPr="0095382D" w:rsidRDefault="0095382D" w:rsidP="0095382D">
      <w:pPr>
        <w:autoSpaceDE w:val="0"/>
        <w:autoSpaceDN w:val="0"/>
        <w:adjustRightInd w:val="0"/>
        <w:spacing w:before="40" w:after="40"/>
        <w:rPr>
          <w:rFonts w:ascii="Calibri" w:hAnsi="Calibri" w:cs="Calibri"/>
          <w:bCs/>
          <w:sz w:val="22"/>
          <w:szCs w:val="22"/>
        </w:rPr>
      </w:pPr>
      <w:r w:rsidRPr="0095382D">
        <w:rPr>
          <w:rFonts w:ascii="Calibri" w:hAnsi="Calibri" w:cs="Calibri"/>
          <w:b/>
          <w:bCs/>
        </w:rPr>
        <w:t>1.d)</w:t>
      </w:r>
      <w:r>
        <w:rPr>
          <w:rFonts w:ascii="Calibri" w:hAnsi="Calibri" w:cs="Calibri"/>
          <w:bCs/>
          <w:sz w:val="22"/>
          <w:szCs w:val="22"/>
        </w:rPr>
        <w:t xml:space="preserve">  </w:t>
      </w:r>
      <w:r w:rsidRPr="00AC2568">
        <w:rPr>
          <w:rFonts w:ascii="Calibri" w:hAnsi="Calibri" w:cs="Calibri"/>
          <w:sz w:val="22"/>
          <w:szCs w:val="22"/>
        </w:rPr>
        <w:t>che, ai sensi dell’articolo 1-bis, comma 14, della legge 18 ottobre 2001, n. 383, questa impresa:</w:t>
      </w:r>
    </w:p>
    <w:p w14:paraId="41C0711F" w14:textId="77777777" w:rsidR="0095382D" w:rsidRPr="00AC2568" w:rsidRDefault="0095382D" w:rsidP="0095382D">
      <w:pPr>
        <w:autoSpaceDE w:val="0"/>
        <w:autoSpaceDN w:val="0"/>
        <w:adjustRightInd w:val="0"/>
        <w:ind w:left="567"/>
        <w:rPr>
          <w:rFonts w:ascii="Calibri" w:hAnsi="Calibri" w:cs="Calibri"/>
          <w:sz w:val="22"/>
          <w:szCs w:val="22"/>
        </w:rPr>
      </w:pPr>
      <w:r w:rsidRPr="00AC2568">
        <w:rPr>
          <w:rFonts w:ascii="Calibri" w:hAnsi="Calibri" w:cs="Calibri"/>
          <w:sz w:val="22"/>
          <w:szCs w:val="22"/>
        </w:rPr>
        <w:fldChar w:fldCharType="begin">
          <w:ffData>
            <w:name w:val="Controllo38"/>
            <w:enabled/>
            <w:calcOnExit w:val="0"/>
            <w:checkBox>
              <w:sizeAuto/>
              <w:default w:val="0"/>
            </w:checkBox>
          </w:ffData>
        </w:fldChar>
      </w:r>
      <w:r w:rsidRPr="00AC2568">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AC2568">
        <w:rPr>
          <w:rFonts w:ascii="Calibri" w:hAnsi="Calibri" w:cs="Calibri"/>
          <w:sz w:val="22"/>
          <w:szCs w:val="22"/>
        </w:rPr>
        <w:fldChar w:fldCharType="end"/>
      </w:r>
      <w:r w:rsidRPr="00AC2568">
        <w:rPr>
          <w:rFonts w:ascii="Calibri" w:hAnsi="Calibri" w:cs="Calibri"/>
          <w:sz w:val="22"/>
          <w:szCs w:val="22"/>
        </w:rPr>
        <w:t xml:space="preserve"> - non si è avvalsa dei piani individuali di emersione</w:t>
      </w:r>
      <w:r w:rsidR="00A61BEF">
        <w:rPr>
          <w:rFonts w:ascii="Calibri" w:hAnsi="Calibri" w:cs="Calibri"/>
          <w:sz w:val="22"/>
          <w:szCs w:val="22"/>
        </w:rPr>
        <w:t xml:space="preserve"> del lavoro sommerso</w:t>
      </w:r>
      <w:r w:rsidRPr="00AC2568">
        <w:rPr>
          <w:rFonts w:ascii="Calibri" w:hAnsi="Calibri" w:cs="Calibri"/>
          <w:sz w:val="22"/>
          <w:szCs w:val="22"/>
        </w:rPr>
        <w:t>;</w:t>
      </w:r>
    </w:p>
    <w:p w14:paraId="0EC09698" w14:textId="77777777" w:rsidR="0095382D" w:rsidRDefault="0095382D" w:rsidP="008C7811">
      <w:pPr>
        <w:autoSpaceDE w:val="0"/>
        <w:autoSpaceDN w:val="0"/>
        <w:adjustRightInd w:val="0"/>
        <w:spacing w:before="40" w:after="120"/>
        <w:ind w:firstLine="567"/>
        <w:rPr>
          <w:rFonts w:ascii="Calibri" w:hAnsi="Calibri" w:cs="Calibri"/>
          <w:bCs/>
          <w:sz w:val="22"/>
          <w:szCs w:val="22"/>
        </w:rPr>
      </w:pPr>
      <w:r w:rsidRPr="00AC2568">
        <w:rPr>
          <w:rFonts w:ascii="Calibri" w:hAnsi="Calibri" w:cs="Calibri"/>
          <w:sz w:val="22"/>
          <w:szCs w:val="22"/>
        </w:rPr>
        <w:fldChar w:fldCharType="begin">
          <w:ffData>
            <w:name w:val="Controllo38"/>
            <w:enabled/>
            <w:calcOnExit w:val="0"/>
            <w:checkBox>
              <w:sizeAuto/>
              <w:default w:val="0"/>
            </w:checkBox>
          </w:ffData>
        </w:fldChar>
      </w:r>
      <w:r w:rsidRPr="00AC2568">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AC2568">
        <w:rPr>
          <w:rFonts w:ascii="Calibri" w:hAnsi="Calibri" w:cs="Calibri"/>
          <w:sz w:val="22"/>
          <w:szCs w:val="22"/>
        </w:rPr>
        <w:fldChar w:fldCharType="end"/>
      </w:r>
      <w:r w:rsidRPr="00AC2568">
        <w:rPr>
          <w:rFonts w:ascii="Calibri" w:hAnsi="Calibri" w:cs="Calibri"/>
          <w:sz w:val="22"/>
          <w:szCs w:val="22"/>
        </w:rPr>
        <w:t>-  si è avvalsa dei piani individuali di emersione</w:t>
      </w:r>
      <w:r w:rsidR="00A61BEF">
        <w:rPr>
          <w:rFonts w:ascii="Calibri" w:hAnsi="Calibri" w:cs="Calibri"/>
          <w:sz w:val="22"/>
          <w:szCs w:val="22"/>
        </w:rPr>
        <w:t>,</w:t>
      </w:r>
      <w:r w:rsidRPr="00AC2568">
        <w:rPr>
          <w:rFonts w:ascii="Calibri" w:hAnsi="Calibri" w:cs="Calibri"/>
          <w:sz w:val="22"/>
          <w:szCs w:val="22"/>
        </w:rPr>
        <w:t xml:space="preserve"> ma </w:t>
      </w:r>
      <w:r w:rsidR="00A61BEF">
        <w:rPr>
          <w:rFonts w:ascii="Calibri" w:hAnsi="Calibri" w:cs="Calibri"/>
          <w:sz w:val="22"/>
          <w:szCs w:val="22"/>
        </w:rPr>
        <w:t>il periodo di emersione si è concluso</w:t>
      </w:r>
      <w:r w:rsidRPr="00AC2568">
        <w:rPr>
          <w:rFonts w:ascii="Calibri" w:hAnsi="Calibri" w:cs="Calibri"/>
          <w:sz w:val="22"/>
          <w:szCs w:val="22"/>
        </w:rPr>
        <w:t>;</w:t>
      </w:r>
    </w:p>
    <w:p w14:paraId="0D5E0104" w14:textId="759CBD79" w:rsidR="00364FB0" w:rsidRDefault="0095382D" w:rsidP="00FC17D6">
      <w:pPr>
        <w:pStyle w:val="Rientrocorpodeltesto2"/>
        <w:spacing w:before="120" w:after="120"/>
        <w:ind w:left="567" w:hanging="567"/>
        <w:jc w:val="left"/>
        <w:rPr>
          <w:rFonts w:ascii="Calibri" w:hAnsi="Calibri" w:cs="Calibri"/>
          <w:sz w:val="22"/>
          <w:szCs w:val="22"/>
          <w:lang w:val="it-IT"/>
        </w:rPr>
      </w:pPr>
      <w:r w:rsidRPr="0095382D">
        <w:rPr>
          <w:rFonts w:ascii="Calibri" w:hAnsi="Calibri" w:cs="Calibri"/>
          <w:b/>
          <w:bCs/>
        </w:rPr>
        <w:t>1.e)</w:t>
      </w:r>
      <w:r>
        <w:rPr>
          <w:rFonts w:ascii="Calibri" w:hAnsi="Calibri" w:cs="Calibri"/>
          <w:b/>
          <w:bCs/>
          <w:lang w:val="it-IT"/>
        </w:rPr>
        <w:t xml:space="preserve">  </w:t>
      </w:r>
      <w:r w:rsidRPr="00D9521C">
        <w:rPr>
          <w:rFonts w:ascii="Calibri" w:hAnsi="Calibri" w:cs="Calibri"/>
          <w:sz w:val="22"/>
          <w:szCs w:val="22"/>
        </w:rPr>
        <w:t>di accettare e si impegna a rispettare,</w:t>
      </w:r>
      <w:r w:rsidRPr="00D9521C">
        <w:rPr>
          <w:rFonts w:ascii="Calibri" w:hAnsi="Calibri" w:cs="Calibri"/>
          <w:sz w:val="22"/>
          <w:szCs w:val="22"/>
          <w:vertAlign w:val="superscript"/>
        </w:rPr>
        <w:t xml:space="preserve"> </w:t>
      </w:r>
      <w:r w:rsidRPr="00D9521C">
        <w:rPr>
          <w:rFonts w:ascii="Calibri" w:hAnsi="Calibri" w:cs="Calibri"/>
          <w:sz w:val="22"/>
          <w:szCs w:val="22"/>
        </w:rPr>
        <w:t xml:space="preserve">in caso di aggiudicazione, il Protocollo di Legalità “LA RETE DEI RESPONSABILI DELLA LEGALITÀ NEGLI APPALTI </w:t>
      </w:r>
      <w:r w:rsidRPr="00A43DD0">
        <w:rPr>
          <w:rFonts w:ascii="Calibri" w:hAnsi="Calibri" w:cs="Calibri"/>
          <w:sz w:val="22"/>
          <w:szCs w:val="22"/>
        </w:rPr>
        <w:t xml:space="preserve">PUBBLICI”, </w:t>
      </w:r>
      <w:bookmarkStart w:id="9" w:name="_Hlk239606038"/>
      <w:r w:rsidRPr="00A43DD0">
        <w:rPr>
          <w:rFonts w:ascii="Calibri" w:hAnsi="Calibri" w:cs="Calibri"/>
          <w:sz w:val="22"/>
          <w:szCs w:val="22"/>
        </w:rPr>
        <w:t>sottoscritto da</w:t>
      </w:r>
      <w:r w:rsidR="00245702" w:rsidRPr="00A43DD0">
        <w:rPr>
          <w:rFonts w:ascii="Calibri" w:hAnsi="Calibri" w:cs="Calibri"/>
          <w:sz w:val="22"/>
          <w:szCs w:val="22"/>
        </w:rPr>
        <w:t xml:space="preserve">i Comuni dell’Unione dei Comuni delle Serre Salentine </w:t>
      </w:r>
      <w:r w:rsidRPr="00A43DD0">
        <w:rPr>
          <w:rFonts w:ascii="Calibri" w:hAnsi="Calibri" w:cs="Calibri"/>
          <w:sz w:val="22"/>
          <w:szCs w:val="22"/>
        </w:rPr>
        <w:t>con la Prefettura di Lecce</w:t>
      </w:r>
      <w:bookmarkEnd w:id="9"/>
      <w:r w:rsidRPr="00D9521C">
        <w:rPr>
          <w:rFonts w:ascii="Calibri" w:hAnsi="Calibri" w:cs="Calibri"/>
          <w:sz w:val="22"/>
          <w:szCs w:val="22"/>
        </w:rPr>
        <w:t xml:space="preserve"> – Ufficio Territoriale del Governo</w:t>
      </w:r>
      <w:r w:rsidR="0044385E">
        <w:rPr>
          <w:rFonts w:ascii="Calibri" w:hAnsi="Calibri" w:cs="Calibri"/>
          <w:sz w:val="22"/>
          <w:szCs w:val="22"/>
          <w:lang w:val="it-IT"/>
        </w:rPr>
        <w:t xml:space="preserve"> </w:t>
      </w:r>
      <w:r w:rsidR="0044385E" w:rsidRPr="00E02F38">
        <w:rPr>
          <w:rFonts w:ascii="Calibri" w:hAnsi="Calibri" w:cs="Calibri"/>
          <w:sz w:val="22"/>
          <w:szCs w:val="22"/>
        </w:rPr>
        <w:t>in data 09.10.2012</w:t>
      </w:r>
      <w:r w:rsidR="0044385E" w:rsidRPr="004B3866">
        <w:rPr>
          <w:rFonts w:ascii="Calibri" w:hAnsi="Calibri" w:cs="Calibri"/>
          <w:sz w:val="22"/>
          <w:szCs w:val="22"/>
        </w:rPr>
        <w:t>, visionabile</w:t>
      </w:r>
      <w:r w:rsidR="0044385E" w:rsidRPr="005866DF">
        <w:rPr>
          <w:rFonts w:ascii="Calibri" w:hAnsi="Calibri" w:cs="Arial"/>
          <w:sz w:val="22"/>
          <w:szCs w:val="22"/>
        </w:rPr>
        <w:t xml:space="preserve"> e scaricabile dal sito </w:t>
      </w:r>
      <w:r w:rsidR="0044385E" w:rsidRPr="005866DF">
        <w:rPr>
          <w:rFonts w:ascii="Calibri" w:hAnsi="Calibri" w:cs="Arial"/>
          <w:i/>
          <w:sz w:val="22"/>
          <w:szCs w:val="22"/>
        </w:rPr>
        <w:t>web</w:t>
      </w:r>
      <w:r w:rsidR="0044385E" w:rsidRPr="005866DF">
        <w:rPr>
          <w:rFonts w:ascii="Calibri" w:hAnsi="Calibri" w:cs="Arial"/>
          <w:sz w:val="22"/>
          <w:szCs w:val="22"/>
        </w:rPr>
        <w:t xml:space="preserve"> istituzionale della Prefettura di Lecce – Ufficio Territoriale del Governo</w:t>
      </w:r>
      <w:r w:rsidR="00FC17D6">
        <w:rPr>
          <w:rFonts w:ascii="Calibri" w:hAnsi="Calibri" w:cs="Calibri"/>
          <w:sz w:val="22"/>
          <w:szCs w:val="22"/>
          <w:lang w:val="it-IT"/>
        </w:rPr>
        <w:t>;</w:t>
      </w:r>
    </w:p>
    <w:p w14:paraId="149AD0FC" w14:textId="538C6661" w:rsidR="005077B9" w:rsidRPr="005077B9" w:rsidRDefault="005077B9" w:rsidP="005077B9">
      <w:pPr>
        <w:pStyle w:val="Rientrocorpodeltesto2"/>
        <w:spacing w:before="120"/>
        <w:ind w:left="567" w:hanging="567"/>
        <w:jc w:val="left"/>
        <w:rPr>
          <w:rFonts w:ascii="Calibri" w:hAnsi="Calibri" w:cs="Arial"/>
          <w:sz w:val="22"/>
          <w:szCs w:val="22"/>
        </w:rPr>
      </w:pPr>
      <w:r>
        <w:rPr>
          <w:rFonts w:ascii="Calibri" w:hAnsi="Calibri" w:cs="Calibri"/>
          <w:b/>
          <w:bCs/>
          <w:lang w:val="it-IT"/>
        </w:rPr>
        <w:t>1.</w:t>
      </w:r>
      <w:r w:rsidR="005E2600">
        <w:rPr>
          <w:rFonts w:ascii="Calibri" w:hAnsi="Calibri" w:cs="Calibri"/>
          <w:b/>
          <w:bCs/>
          <w:lang w:val="it-IT"/>
        </w:rPr>
        <w:t>f</w:t>
      </w:r>
      <w:r>
        <w:rPr>
          <w:rFonts w:ascii="Calibri" w:hAnsi="Calibri" w:cs="Calibri"/>
          <w:b/>
          <w:bCs/>
          <w:lang w:val="it-IT"/>
        </w:rPr>
        <w:t xml:space="preserve">)   </w:t>
      </w:r>
      <w:bookmarkStart w:id="10" w:name="_Hlk239514793"/>
      <w:r w:rsidRPr="005077B9">
        <w:rPr>
          <w:rFonts w:ascii="Calibri" w:hAnsi="Calibri" w:cs="Arial"/>
          <w:sz w:val="22"/>
          <w:szCs w:val="22"/>
        </w:rPr>
        <w:t xml:space="preserve">di possedere l’iscrizione nell’elenco dei fornitori, prestatori di servizi ed esecutori di lavori non soggetti a tentativo di infiltrazione mafiosa (cosiddetta white list) istituito presso la Prefettura della provincia in cui l’operatore economico ha la propria sede </w:t>
      </w:r>
    </w:p>
    <w:p w14:paraId="04C2CCD2" w14:textId="32552AE5" w:rsidR="005077B9" w:rsidRPr="005077B9" w:rsidRDefault="005077B9" w:rsidP="005077B9">
      <w:pPr>
        <w:pStyle w:val="Rientrocorpodeltesto2"/>
        <w:spacing w:after="120"/>
        <w:ind w:left="567"/>
        <w:jc w:val="left"/>
        <w:rPr>
          <w:rFonts w:ascii="Calibri" w:hAnsi="Calibri" w:cs="Calibri"/>
          <w:sz w:val="22"/>
          <w:szCs w:val="22"/>
          <w:lang w:val="it-IT"/>
        </w:rPr>
      </w:pPr>
      <w:r w:rsidRPr="005077B9">
        <w:rPr>
          <w:rFonts w:ascii="Calibri" w:hAnsi="Calibri" w:cs="Arial"/>
          <w:b/>
          <w:bCs/>
          <w:color w:val="FF0000"/>
          <w:sz w:val="22"/>
          <w:szCs w:val="22"/>
        </w:rPr>
        <w:t>(oppure)</w:t>
      </w:r>
      <w:r w:rsidRPr="005077B9">
        <w:rPr>
          <w:rFonts w:ascii="Calibri" w:hAnsi="Calibri" w:cs="Arial"/>
          <w:color w:val="FF0000"/>
          <w:sz w:val="22"/>
          <w:szCs w:val="22"/>
        </w:rPr>
        <w:t xml:space="preserve"> </w:t>
      </w:r>
      <w:r w:rsidRPr="005077B9">
        <w:rPr>
          <w:rFonts w:ascii="Calibri" w:hAnsi="Calibri" w:cs="Arial"/>
          <w:sz w:val="22"/>
          <w:szCs w:val="22"/>
        </w:rPr>
        <w:t>di aver presentato domanda di iscrizione al predetto elenco;</w:t>
      </w:r>
    </w:p>
    <w:bookmarkEnd w:id="10"/>
    <w:p w14:paraId="6A59A7FA" w14:textId="74D14500" w:rsidR="005B1B47" w:rsidRPr="00A43DD0" w:rsidRDefault="005B1B47" w:rsidP="00FC17D6">
      <w:pPr>
        <w:pStyle w:val="Rientrocorpodeltesto2"/>
        <w:spacing w:before="120" w:after="120"/>
        <w:ind w:left="567" w:hanging="567"/>
        <w:jc w:val="left"/>
        <w:rPr>
          <w:rFonts w:ascii="Calibri" w:hAnsi="Calibri" w:cs="Arial"/>
          <w:sz w:val="22"/>
          <w:szCs w:val="22"/>
          <w:lang w:val="it-IT"/>
        </w:rPr>
      </w:pPr>
      <w:r>
        <w:rPr>
          <w:rFonts w:ascii="Calibri" w:hAnsi="Calibri" w:cs="Calibri"/>
          <w:b/>
          <w:bCs/>
          <w:lang w:val="it-IT"/>
        </w:rPr>
        <w:t xml:space="preserve">1.g)   </w:t>
      </w:r>
      <w:r w:rsidRPr="00A43DD0">
        <w:rPr>
          <w:rFonts w:ascii="Calibri" w:hAnsi="Calibri" w:cs="Arial"/>
          <w:sz w:val="22"/>
          <w:szCs w:val="22"/>
        </w:rPr>
        <w:t xml:space="preserve">di accettare, </w:t>
      </w:r>
      <w:r w:rsidR="00245702" w:rsidRPr="00A43DD0">
        <w:rPr>
          <w:rFonts w:ascii="Calibri" w:hAnsi="Calibri" w:cs="Arial"/>
          <w:sz w:val="22"/>
          <w:szCs w:val="22"/>
        </w:rPr>
        <w:t>senza condizione o riserva alcuna, tutte le norme e disposizioni contenute nel bando di gara, nel disciplinare di gara, nelle risposte ai quesiti, nello schema di contratto, nel capitolato speciale di appalto e in tutti gli elaborati progettuali, inclusi i criteri ambientali minimi di cui al decreto di cui al decreto n. 65 del 10 marzo 2020 emanato dal Ministero dell’ambiente e tutela del territorio e del mare “Criteri ambientali minimi per il servizio di ristorazione collettiva e la fornitura di derrate alimentari” pubblicato in G.U.R.I. n. 90 del 4 aprile 2020</w:t>
      </w:r>
      <w:r w:rsidRPr="00A43DD0">
        <w:rPr>
          <w:rFonts w:ascii="Calibri" w:hAnsi="Calibri" w:cs="Arial"/>
          <w:sz w:val="22"/>
          <w:szCs w:val="22"/>
          <w:lang w:val="it-IT"/>
        </w:rPr>
        <w:t>;</w:t>
      </w:r>
    </w:p>
    <w:p w14:paraId="72BDA201" w14:textId="716E664A" w:rsidR="008C7811" w:rsidRPr="00A43DD0" w:rsidRDefault="008C7811" w:rsidP="00FC17D6">
      <w:pPr>
        <w:pStyle w:val="Rientrocorpodeltesto2"/>
        <w:spacing w:before="120" w:after="120"/>
        <w:ind w:left="567" w:hanging="567"/>
        <w:jc w:val="left"/>
        <w:rPr>
          <w:rFonts w:ascii="Calibri" w:hAnsi="Calibri" w:cs="Arial"/>
          <w:sz w:val="22"/>
          <w:szCs w:val="22"/>
          <w:lang w:val="it-IT"/>
        </w:rPr>
      </w:pPr>
      <w:r>
        <w:rPr>
          <w:rFonts w:ascii="Calibri" w:hAnsi="Calibri" w:cs="Calibri"/>
          <w:b/>
          <w:bCs/>
          <w:lang w:val="it-IT"/>
        </w:rPr>
        <w:t xml:space="preserve">1.h)   </w:t>
      </w:r>
      <w:r w:rsidRPr="00A43DD0">
        <w:rPr>
          <w:rFonts w:ascii="Calibri" w:hAnsi="Calibri" w:cs="Calibri"/>
          <w:sz w:val="22"/>
          <w:szCs w:val="22"/>
        </w:rPr>
        <w:t>di impegnarsi al rispetto dei CAM stabiliti dal DM n. 65 del 10 marzo 2020 per l’affidamento del servizio di ristorazione collettiva e la fornitura di derrate alimentari con particolare riferimento ai “criteri premianti” recepiti nel presente disciplinare e alle “condizioni di esecuzione/clausole contrattuali</w:t>
      </w:r>
    </w:p>
    <w:p w14:paraId="0C8E2480" w14:textId="31590D30" w:rsidR="005B1B47" w:rsidRDefault="005B1B47" w:rsidP="00FC17D6">
      <w:pPr>
        <w:pStyle w:val="Rientrocorpodeltesto2"/>
        <w:spacing w:before="120" w:after="120"/>
        <w:ind w:left="567" w:hanging="567"/>
        <w:jc w:val="left"/>
        <w:rPr>
          <w:rFonts w:ascii="Calibri" w:hAnsi="Calibri" w:cs="Arial"/>
          <w:sz w:val="22"/>
          <w:szCs w:val="22"/>
          <w:lang w:val="it-IT"/>
        </w:rPr>
      </w:pPr>
      <w:r>
        <w:rPr>
          <w:rFonts w:ascii="Calibri" w:hAnsi="Calibri" w:cs="Calibri"/>
          <w:b/>
          <w:bCs/>
          <w:lang w:val="it-IT"/>
        </w:rPr>
        <w:t>1.</w:t>
      </w:r>
      <w:r w:rsidR="008C7811">
        <w:rPr>
          <w:rFonts w:ascii="Calibri" w:hAnsi="Calibri" w:cs="Calibri"/>
          <w:b/>
          <w:bCs/>
          <w:lang w:val="it-IT"/>
        </w:rPr>
        <w:t>i</w:t>
      </w:r>
      <w:r>
        <w:rPr>
          <w:rFonts w:ascii="Calibri" w:hAnsi="Calibri" w:cs="Calibri"/>
          <w:b/>
          <w:bCs/>
          <w:lang w:val="it-IT"/>
        </w:rPr>
        <w:t xml:space="preserve">)   </w:t>
      </w:r>
      <w:bookmarkStart w:id="11" w:name="_Hlk239604637"/>
      <w:r w:rsidRPr="005B1B47">
        <w:rPr>
          <w:rFonts w:ascii="Calibri" w:hAnsi="Calibri" w:cs="Arial"/>
          <w:sz w:val="22"/>
          <w:szCs w:val="22"/>
        </w:rPr>
        <w:t>di applicare il CCNL indicato dalla stazione appaltante o altro CCNL equivalente,</w:t>
      </w:r>
      <w:bookmarkEnd w:id="11"/>
      <w:r w:rsidRPr="005B1B47">
        <w:rPr>
          <w:rFonts w:ascii="Calibri" w:hAnsi="Calibri" w:cs="Arial"/>
          <w:sz w:val="22"/>
          <w:szCs w:val="22"/>
        </w:rPr>
        <w:t xml:space="preserve"> con l’indicazione del relativo codice alfanumerico unico di cui all’articolo 16 quater del decreto legge 76/20</w:t>
      </w:r>
      <w:r>
        <w:rPr>
          <w:rFonts w:ascii="Calibri" w:hAnsi="Calibri" w:cs="Arial"/>
          <w:sz w:val="22"/>
          <w:szCs w:val="22"/>
          <w:lang w:val="it-IT"/>
        </w:rPr>
        <w:t>:</w:t>
      </w:r>
    </w:p>
    <w:tbl>
      <w:tblPr>
        <w:tblW w:w="9427" w:type="dxa"/>
        <w:tblInd w:w="212" w:type="dxa"/>
        <w:tblLayout w:type="fixed"/>
        <w:tblCellMar>
          <w:left w:w="70" w:type="dxa"/>
          <w:right w:w="70" w:type="dxa"/>
        </w:tblCellMar>
        <w:tblLook w:val="0000" w:firstRow="0" w:lastRow="0" w:firstColumn="0" w:lastColumn="0" w:noHBand="0" w:noVBand="0"/>
      </w:tblPr>
      <w:tblGrid>
        <w:gridCol w:w="425"/>
        <w:gridCol w:w="214"/>
        <w:gridCol w:w="4748"/>
        <w:gridCol w:w="4040"/>
      </w:tblGrid>
      <w:tr w:rsidR="005B1B47" w:rsidRPr="0015076A" w14:paraId="59307C78" w14:textId="77777777" w:rsidTr="005B1B47">
        <w:trPr>
          <w:cantSplit/>
        </w:trPr>
        <w:tc>
          <w:tcPr>
            <w:tcW w:w="425" w:type="dxa"/>
            <w:tcMar>
              <w:left w:w="0" w:type="dxa"/>
              <w:right w:w="0" w:type="dxa"/>
            </w:tcMar>
            <w:vAlign w:val="center"/>
          </w:tcPr>
          <w:p w14:paraId="441AED95" w14:textId="77777777" w:rsidR="005B1B47" w:rsidRPr="0015076A" w:rsidRDefault="005B1B47">
            <w:pPr>
              <w:spacing w:before="40" w:after="40"/>
              <w:jc w:val="right"/>
              <w:rPr>
                <w:rFonts w:ascii="Calibri" w:hAnsi="Calibri" w:cs="Calibri"/>
                <w:sz w:val="22"/>
                <w:szCs w:val="22"/>
              </w:rPr>
            </w:pPr>
          </w:p>
        </w:tc>
        <w:tc>
          <w:tcPr>
            <w:tcW w:w="214" w:type="dxa"/>
            <w:tcBorders>
              <w:left w:val="nil"/>
              <w:right w:val="single" w:sz="4" w:space="0" w:color="auto"/>
            </w:tcBorders>
          </w:tcPr>
          <w:p w14:paraId="581957FA" w14:textId="77777777" w:rsidR="005B1B47" w:rsidRPr="0015076A" w:rsidRDefault="005B1B47">
            <w:pPr>
              <w:spacing w:before="40" w:after="40"/>
              <w:ind w:left="110" w:hanging="110"/>
              <w:jc w:val="both"/>
              <w:rPr>
                <w:rFonts w:ascii="Calibri" w:hAnsi="Calibri" w:cs="Calibri"/>
                <w:sz w:val="22"/>
                <w:szCs w:val="22"/>
              </w:rPr>
            </w:pPr>
          </w:p>
        </w:tc>
        <w:tc>
          <w:tcPr>
            <w:tcW w:w="4748" w:type="dxa"/>
            <w:tcBorders>
              <w:top w:val="single" w:sz="4" w:space="0" w:color="auto"/>
              <w:left w:val="single" w:sz="4" w:space="0" w:color="auto"/>
              <w:bottom w:val="dotted" w:sz="4" w:space="0" w:color="auto"/>
              <w:right w:val="dotted" w:sz="4" w:space="0" w:color="auto"/>
            </w:tcBorders>
          </w:tcPr>
          <w:p w14:paraId="5F50EC68" w14:textId="77777777" w:rsidR="005B1B47" w:rsidRPr="00C93419" w:rsidRDefault="005B1B47">
            <w:pPr>
              <w:widowControl w:val="0"/>
              <w:ind w:left="181" w:hanging="181"/>
              <w:jc w:val="center"/>
              <w:rPr>
                <w:rFonts w:ascii="Calibri" w:hAnsi="Calibri" w:cs="Calibri"/>
                <w:spacing w:val="-4"/>
                <w:sz w:val="22"/>
                <w:szCs w:val="22"/>
              </w:rPr>
            </w:pPr>
            <w:r>
              <w:rPr>
                <w:rFonts w:ascii="Calibri" w:hAnsi="Calibri" w:cs="Calibri"/>
                <w:i/>
                <w:iCs/>
                <w:spacing w:val="-4"/>
                <w:sz w:val="22"/>
                <w:szCs w:val="22"/>
              </w:rPr>
              <w:t>CCNL APPLICATO</w:t>
            </w:r>
          </w:p>
        </w:tc>
        <w:tc>
          <w:tcPr>
            <w:tcW w:w="4040" w:type="dxa"/>
            <w:tcBorders>
              <w:top w:val="single" w:sz="4" w:space="0" w:color="auto"/>
              <w:left w:val="dotted" w:sz="4" w:space="0" w:color="auto"/>
              <w:bottom w:val="dotted" w:sz="4" w:space="0" w:color="auto"/>
              <w:right w:val="single" w:sz="4" w:space="0" w:color="auto"/>
            </w:tcBorders>
          </w:tcPr>
          <w:p w14:paraId="3E8A42C6" w14:textId="77777777" w:rsidR="005B1B47" w:rsidRPr="00C93419" w:rsidRDefault="005B1B47">
            <w:pPr>
              <w:widowControl w:val="0"/>
              <w:ind w:left="181" w:hanging="181"/>
              <w:jc w:val="center"/>
              <w:rPr>
                <w:rFonts w:ascii="Calibri" w:hAnsi="Calibri" w:cs="Calibri"/>
                <w:spacing w:val="-4"/>
                <w:sz w:val="22"/>
                <w:szCs w:val="22"/>
              </w:rPr>
            </w:pPr>
            <w:r w:rsidRPr="0015076A">
              <w:rPr>
                <w:rFonts w:ascii="Calibri" w:hAnsi="Calibri" w:cs="Calibri"/>
                <w:i/>
                <w:iCs/>
                <w:sz w:val="22"/>
                <w:szCs w:val="22"/>
              </w:rPr>
              <w:t xml:space="preserve">codice </w:t>
            </w:r>
          </w:p>
        </w:tc>
      </w:tr>
      <w:tr w:rsidR="005B1B47" w:rsidRPr="0015076A" w14:paraId="78696A92" w14:textId="77777777" w:rsidTr="005B1B47">
        <w:trPr>
          <w:cantSplit/>
        </w:trPr>
        <w:tc>
          <w:tcPr>
            <w:tcW w:w="425" w:type="dxa"/>
            <w:tcMar>
              <w:left w:w="0" w:type="dxa"/>
              <w:right w:w="0" w:type="dxa"/>
            </w:tcMar>
            <w:vAlign w:val="center"/>
          </w:tcPr>
          <w:p w14:paraId="3423FFEE" w14:textId="77777777" w:rsidR="005B1B47" w:rsidRPr="0015076A" w:rsidRDefault="005B1B47">
            <w:pPr>
              <w:spacing w:before="40" w:after="40"/>
              <w:jc w:val="right"/>
              <w:rPr>
                <w:rFonts w:ascii="Calibri" w:hAnsi="Calibri" w:cs="Calibri"/>
                <w:sz w:val="22"/>
                <w:szCs w:val="22"/>
              </w:rPr>
            </w:pPr>
          </w:p>
        </w:tc>
        <w:tc>
          <w:tcPr>
            <w:tcW w:w="214" w:type="dxa"/>
            <w:tcBorders>
              <w:left w:val="nil"/>
              <w:right w:val="single" w:sz="4" w:space="0" w:color="auto"/>
            </w:tcBorders>
          </w:tcPr>
          <w:p w14:paraId="641E1C5C" w14:textId="77777777" w:rsidR="005B1B47" w:rsidRPr="0015076A" w:rsidRDefault="005B1B47">
            <w:pPr>
              <w:spacing w:before="40" w:after="40"/>
              <w:ind w:left="110" w:hanging="110"/>
              <w:jc w:val="both"/>
              <w:rPr>
                <w:rFonts w:ascii="Calibri" w:hAnsi="Calibri" w:cs="Calibri"/>
                <w:sz w:val="22"/>
                <w:szCs w:val="22"/>
              </w:rPr>
            </w:pPr>
          </w:p>
        </w:tc>
        <w:tc>
          <w:tcPr>
            <w:tcW w:w="4748" w:type="dxa"/>
            <w:tcBorders>
              <w:top w:val="single" w:sz="4" w:space="0" w:color="auto"/>
              <w:left w:val="single" w:sz="4" w:space="0" w:color="auto"/>
              <w:bottom w:val="dotted" w:sz="4" w:space="0" w:color="auto"/>
              <w:right w:val="dotted" w:sz="4" w:space="0" w:color="auto"/>
            </w:tcBorders>
          </w:tcPr>
          <w:p w14:paraId="7232D986" w14:textId="77777777" w:rsidR="005B1B47" w:rsidRPr="005E7DE1" w:rsidRDefault="005B1B47">
            <w:pPr>
              <w:widowControl w:val="0"/>
              <w:ind w:left="181" w:hanging="181"/>
              <w:jc w:val="center"/>
              <w:rPr>
                <w:rFonts w:ascii="Calibri" w:hAnsi="Calibri" w:cs="Calibri"/>
                <w:i/>
                <w:iCs/>
                <w:spacing w:val="-4"/>
                <w:sz w:val="22"/>
                <w:szCs w:val="22"/>
              </w:rPr>
            </w:pPr>
          </w:p>
        </w:tc>
        <w:tc>
          <w:tcPr>
            <w:tcW w:w="4040" w:type="dxa"/>
            <w:tcBorders>
              <w:top w:val="single" w:sz="4" w:space="0" w:color="auto"/>
              <w:left w:val="dotted" w:sz="4" w:space="0" w:color="auto"/>
              <w:bottom w:val="dotted" w:sz="4" w:space="0" w:color="auto"/>
              <w:right w:val="single" w:sz="4" w:space="0" w:color="auto"/>
            </w:tcBorders>
          </w:tcPr>
          <w:p w14:paraId="23CFDD4C" w14:textId="77777777" w:rsidR="005B1B47" w:rsidRPr="0015076A" w:rsidRDefault="005B1B47">
            <w:pPr>
              <w:widowControl w:val="0"/>
              <w:ind w:left="181" w:hanging="181"/>
              <w:jc w:val="center"/>
              <w:rPr>
                <w:rFonts w:ascii="Calibri" w:hAnsi="Calibri" w:cs="Calibri"/>
                <w:i/>
                <w:iCs/>
                <w:sz w:val="22"/>
                <w:szCs w:val="22"/>
              </w:rPr>
            </w:pPr>
          </w:p>
        </w:tc>
      </w:tr>
    </w:tbl>
    <w:p w14:paraId="48687035" w14:textId="5DBBD8AF" w:rsidR="008C7811" w:rsidRPr="005077B9" w:rsidRDefault="005077B9" w:rsidP="005077B9">
      <w:pPr>
        <w:pStyle w:val="Rientrocorpodeltesto2"/>
        <w:spacing w:after="120"/>
        <w:ind w:left="567" w:hanging="567"/>
        <w:jc w:val="left"/>
        <w:rPr>
          <w:rFonts w:ascii="Calibri" w:hAnsi="Calibri" w:cs="Arial"/>
          <w:sz w:val="22"/>
          <w:szCs w:val="22"/>
        </w:rPr>
      </w:pPr>
      <w:r>
        <w:rPr>
          <w:rFonts w:ascii="Calibri" w:hAnsi="Calibri" w:cs="Arial"/>
          <w:sz w:val="22"/>
          <w:szCs w:val="22"/>
        </w:rPr>
        <w:tab/>
      </w:r>
      <w:r w:rsidRPr="005077B9">
        <w:rPr>
          <w:rFonts w:ascii="Calibri" w:hAnsi="Calibri" w:cs="Arial"/>
          <w:b/>
          <w:bCs/>
          <w:color w:val="FF0000"/>
          <w:sz w:val="22"/>
          <w:szCs w:val="22"/>
        </w:rPr>
        <w:t>(eventuale)</w:t>
      </w:r>
      <w:r w:rsidRPr="005077B9">
        <w:rPr>
          <w:rFonts w:ascii="Calibri" w:hAnsi="Calibri" w:cs="Arial"/>
          <w:color w:val="FF0000"/>
          <w:sz w:val="22"/>
          <w:szCs w:val="22"/>
        </w:rPr>
        <w:t xml:space="preserve"> </w:t>
      </w:r>
      <w:bookmarkStart w:id="12" w:name="_Hlk239605046"/>
      <w:r>
        <w:rPr>
          <w:rFonts w:ascii="Calibri" w:hAnsi="Calibri" w:cs="Arial"/>
          <w:sz w:val="22"/>
          <w:szCs w:val="22"/>
        </w:rPr>
        <w:t xml:space="preserve">e </w:t>
      </w:r>
      <w:r w:rsidRPr="005077B9">
        <w:rPr>
          <w:rFonts w:ascii="Calibri" w:hAnsi="Calibri" w:cs="Arial"/>
          <w:sz w:val="22"/>
          <w:szCs w:val="22"/>
        </w:rPr>
        <w:t>che il suddetto contratto collettivo garantisce l’equivalenza delle tutele economiche e normative di cui all’art. 11 del D.lgs. 36/2023 e s.m.i..</w:t>
      </w:r>
      <w:bookmarkEnd w:id="12"/>
    </w:p>
    <w:p w14:paraId="7F2A6B8E" w14:textId="6678EEA7" w:rsidR="0095382D" w:rsidRPr="0095382D" w:rsidRDefault="0095382D" w:rsidP="0095382D">
      <w:pPr>
        <w:pStyle w:val="Rientrocorpodeltesto2"/>
        <w:spacing w:before="120"/>
        <w:ind w:left="425" w:hanging="425"/>
        <w:jc w:val="left"/>
        <w:rPr>
          <w:rFonts w:ascii="Calibri" w:hAnsi="Calibri" w:cs="Calibri"/>
          <w:b/>
          <w:bCs/>
          <w:lang w:val="it-IT"/>
        </w:rPr>
      </w:pPr>
      <w:r>
        <w:rPr>
          <w:rFonts w:ascii="Calibri" w:hAnsi="Calibri" w:cs="Calibri"/>
          <w:b/>
          <w:bCs/>
          <w:lang w:val="it-IT"/>
        </w:rPr>
        <w:t>1.</w:t>
      </w:r>
      <w:r w:rsidR="008C7811">
        <w:rPr>
          <w:rFonts w:ascii="Calibri" w:hAnsi="Calibri" w:cs="Calibri"/>
          <w:b/>
          <w:bCs/>
          <w:lang w:val="it-IT"/>
        </w:rPr>
        <w:t>l</w:t>
      </w:r>
      <w:r>
        <w:rPr>
          <w:rFonts w:ascii="Calibri" w:hAnsi="Calibri" w:cs="Calibri"/>
          <w:b/>
          <w:bCs/>
          <w:lang w:val="it-IT"/>
        </w:rPr>
        <w:t xml:space="preserve">) </w:t>
      </w:r>
      <w:r w:rsidR="00FC17D6">
        <w:rPr>
          <w:rFonts w:ascii="Calibri" w:hAnsi="Calibri" w:cs="Calibri"/>
          <w:b/>
          <w:bCs/>
          <w:lang w:val="it-IT"/>
        </w:rPr>
        <w:t xml:space="preserve"> </w:t>
      </w:r>
      <w:r>
        <w:rPr>
          <w:rFonts w:ascii="Calibri" w:hAnsi="Calibri" w:cs="Calibri"/>
          <w:sz w:val="22"/>
          <w:szCs w:val="22"/>
        </w:rPr>
        <w:t xml:space="preserve">che il </w:t>
      </w:r>
      <w:r>
        <w:rPr>
          <w:rFonts w:ascii="Calibri" w:hAnsi="Calibri" w:cs="Calibri"/>
          <w:bCs/>
          <w:sz w:val="22"/>
          <w:szCs w:val="22"/>
        </w:rPr>
        <w:t xml:space="preserve">numero dei propri dipendenti, </w:t>
      </w:r>
      <w:r w:rsidRPr="00AF581B">
        <w:rPr>
          <w:rFonts w:ascii="Calibri" w:hAnsi="Calibri" w:cs="Calibri"/>
          <w:sz w:val="22"/>
          <w:szCs w:val="22"/>
        </w:rPr>
        <w:t>calcolato con le modalità di cui all’ar</w:t>
      </w:r>
      <w:r w:rsidR="008C7811">
        <w:rPr>
          <w:rFonts w:ascii="Calibri" w:hAnsi="Calibri" w:cs="Calibri"/>
          <w:sz w:val="22"/>
          <w:szCs w:val="22"/>
        </w:rPr>
        <w:t>t.</w:t>
      </w:r>
      <w:r w:rsidRPr="00AF581B">
        <w:rPr>
          <w:rFonts w:ascii="Calibri" w:hAnsi="Calibri" w:cs="Calibri"/>
          <w:sz w:val="22"/>
          <w:szCs w:val="22"/>
        </w:rPr>
        <w:t xml:space="preserve"> 4 della </w:t>
      </w:r>
      <w:r w:rsidRPr="00E00D7B">
        <w:rPr>
          <w:rFonts w:ascii="Calibri" w:hAnsi="Calibri" w:cs="Calibri"/>
          <w:bCs/>
          <w:sz w:val="22"/>
          <w:szCs w:val="22"/>
        </w:rPr>
        <w:t>legge n. 68</w:t>
      </w:r>
      <w:r w:rsidR="008C7811">
        <w:rPr>
          <w:rFonts w:ascii="Calibri" w:hAnsi="Calibri" w:cs="Calibri"/>
          <w:bCs/>
          <w:sz w:val="22"/>
          <w:szCs w:val="22"/>
        </w:rPr>
        <w:t>/</w:t>
      </w:r>
      <w:r w:rsidRPr="00E00D7B">
        <w:rPr>
          <w:rFonts w:ascii="Calibri" w:hAnsi="Calibri" w:cs="Calibri"/>
          <w:bCs/>
          <w:sz w:val="22"/>
          <w:szCs w:val="22"/>
        </w:rPr>
        <w:t>1999</w:t>
      </w:r>
      <w:r w:rsidRPr="00AF581B">
        <w:rPr>
          <w:rFonts w:ascii="Calibri" w:hAnsi="Calibri" w:cs="Calibri"/>
          <w:sz w:val="22"/>
          <w:szCs w:val="22"/>
        </w:rPr>
        <w:t>:</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1"/>
      </w:r>
      <w:r w:rsidRPr="0015076A">
        <w:rPr>
          <w:rFonts w:ascii="Calibri" w:hAnsi="Calibri" w:cs="Calibri"/>
          <w:sz w:val="22"/>
          <w:szCs w:val="22"/>
          <w:vertAlign w:val="superscript"/>
        </w:rPr>
        <w:t>)</w:t>
      </w:r>
    </w:p>
    <w:tbl>
      <w:tblPr>
        <w:tblW w:w="0" w:type="auto"/>
        <w:tblInd w:w="610" w:type="dxa"/>
        <w:tblCellMar>
          <w:left w:w="70" w:type="dxa"/>
          <w:right w:w="70" w:type="dxa"/>
        </w:tblCellMar>
        <w:tblLook w:val="0000" w:firstRow="0" w:lastRow="0" w:firstColumn="0" w:lastColumn="0" w:noHBand="0" w:noVBand="0"/>
      </w:tblPr>
      <w:tblGrid>
        <w:gridCol w:w="289"/>
        <w:gridCol w:w="9024"/>
      </w:tblGrid>
      <w:tr w:rsidR="0095382D" w:rsidRPr="0015076A" w14:paraId="6E4A15F8" w14:textId="77777777" w:rsidTr="00560601">
        <w:trPr>
          <w:cantSplit/>
        </w:trPr>
        <w:tc>
          <w:tcPr>
            <w:tcW w:w="289" w:type="dxa"/>
            <w:tcMar>
              <w:left w:w="0" w:type="dxa"/>
              <w:right w:w="0" w:type="dxa"/>
            </w:tcMar>
          </w:tcPr>
          <w:p w14:paraId="196D24FE" w14:textId="77777777" w:rsidR="0095382D" w:rsidRPr="0015076A" w:rsidRDefault="0095382D" w:rsidP="00281F1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24" w:type="dxa"/>
            <w:tcBorders>
              <w:left w:val="nil"/>
            </w:tcBorders>
          </w:tcPr>
          <w:p w14:paraId="0B30E83D" w14:textId="77777777" w:rsidR="0095382D" w:rsidRPr="0015076A" w:rsidRDefault="0095382D" w:rsidP="00281F1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AF581B">
              <w:rPr>
                <w:rFonts w:ascii="Calibri" w:hAnsi="Calibri" w:cs="Calibri"/>
                <w:sz w:val="22"/>
                <w:szCs w:val="22"/>
              </w:rPr>
              <w:t xml:space="preserve"> è inferiore a 15;</w:t>
            </w:r>
          </w:p>
        </w:tc>
      </w:tr>
      <w:tr w:rsidR="0095382D" w:rsidRPr="0015076A" w14:paraId="743EA77F" w14:textId="77777777" w:rsidTr="00560601">
        <w:trPr>
          <w:cantSplit/>
        </w:trPr>
        <w:tc>
          <w:tcPr>
            <w:tcW w:w="289" w:type="dxa"/>
            <w:tcMar>
              <w:left w:w="0" w:type="dxa"/>
              <w:right w:w="0" w:type="dxa"/>
            </w:tcMar>
          </w:tcPr>
          <w:p w14:paraId="2B39B292" w14:textId="77777777" w:rsidR="0095382D" w:rsidRPr="0015076A" w:rsidRDefault="0095382D" w:rsidP="00281F1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24" w:type="dxa"/>
            <w:tcBorders>
              <w:left w:val="nil"/>
            </w:tcBorders>
          </w:tcPr>
          <w:p w14:paraId="5F845F08" w14:textId="77777777" w:rsidR="0095382D" w:rsidRPr="0015076A" w:rsidRDefault="0095382D" w:rsidP="00281F1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AF581B">
              <w:rPr>
                <w:rFonts w:ascii="Calibri" w:hAnsi="Calibri" w:cs="Calibri"/>
                <w:sz w:val="22"/>
                <w:szCs w:val="22"/>
              </w:rPr>
              <w:t>è compreso tra 15 e 35 e non sono state effettuate assunzioni dopo il 18 gennaio 2000;</w:t>
            </w:r>
          </w:p>
        </w:tc>
      </w:tr>
      <w:tr w:rsidR="0095382D" w:rsidRPr="0015076A" w14:paraId="7FA2727A" w14:textId="77777777" w:rsidTr="00560601">
        <w:trPr>
          <w:cantSplit/>
        </w:trPr>
        <w:tc>
          <w:tcPr>
            <w:tcW w:w="289" w:type="dxa"/>
            <w:tcMar>
              <w:left w:w="0" w:type="dxa"/>
              <w:right w:w="0" w:type="dxa"/>
            </w:tcMar>
          </w:tcPr>
          <w:p w14:paraId="22AC9B10" w14:textId="77777777" w:rsidR="0095382D" w:rsidRPr="0015076A" w:rsidRDefault="0095382D" w:rsidP="00281F1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24" w:type="dxa"/>
            <w:tcBorders>
              <w:left w:val="nil"/>
            </w:tcBorders>
          </w:tcPr>
          <w:p w14:paraId="52C58C41" w14:textId="77777777" w:rsidR="0095382D" w:rsidRPr="0015076A" w:rsidRDefault="0095382D" w:rsidP="00281F1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AF581B">
              <w:rPr>
                <w:rFonts w:ascii="Calibri" w:hAnsi="Calibri" w:cs="Calibri"/>
                <w:sz w:val="22"/>
                <w:szCs w:val="22"/>
              </w:rPr>
              <w:t xml:space="preserve">è compreso tra 15 e 35 e sono state effettuate assunzioni dopo il 18 gennaio 2000 </w:t>
            </w:r>
            <w:r>
              <w:rPr>
                <w:rFonts w:ascii="Calibri" w:hAnsi="Calibri" w:cs="Calibri"/>
                <w:sz w:val="22"/>
                <w:szCs w:val="22"/>
              </w:rPr>
              <w:t xml:space="preserve">ed </w:t>
            </w:r>
            <w:r w:rsidRPr="00E00D7B">
              <w:rPr>
                <w:rFonts w:ascii="Calibri" w:hAnsi="Calibri" w:cs="Calibri"/>
                <w:sz w:val="22"/>
                <w:szCs w:val="22"/>
              </w:rPr>
              <w:t xml:space="preserve">è in regola </w:t>
            </w:r>
            <w:r w:rsidRPr="005901A3">
              <w:rPr>
                <w:rFonts w:ascii="Calibri" w:hAnsi="Calibri" w:cs="Calibri"/>
                <w:sz w:val="22"/>
                <w:szCs w:val="22"/>
              </w:rPr>
              <w:t xml:space="preserve">con le </w:t>
            </w:r>
            <w:r>
              <w:rPr>
                <w:rFonts w:ascii="Calibri" w:hAnsi="Calibri" w:cs="Calibri"/>
                <w:sz w:val="22"/>
                <w:szCs w:val="22"/>
              </w:rPr>
              <w:t xml:space="preserve">citate </w:t>
            </w:r>
            <w:r w:rsidRPr="005901A3">
              <w:rPr>
                <w:rFonts w:ascii="Calibri" w:hAnsi="Calibri" w:cs="Calibri"/>
                <w:sz w:val="22"/>
                <w:szCs w:val="22"/>
              </w:rPr>
              <w:t>norme che disciplinano il diritto al lavoro dei soggetti diversamente abili, ai sensi dell’articolo 17 della legge n. 68 del 1999</w:t>
            </w:r>
            <w:r>
              <w:rPr>
                <w:rFonts w:ascii="Calibri" w:hAnsi="Calibri" w:cs="Calibri"/>
                <w:sz w:val="22"/>
                <w:szCs w:val="22"/>
              </w:rPr>
              <w:t>;</w:t>
            </w:r>
          </w:p>
        </w:tc>
      </w:tr>
      <w:tr w:rsidR="0095382D" w:rsidRPr="0015076A" w14:paraId="2C4AEA1A" w14:textId="77777777" w:rsidTr="00560601">
        <w:trPr>
          <w:cantSplit/>
        </w:trPr>
        <w:tc>
          <w:tcPr>
            <w:tcW w:w="289" w:type="dxa"/>
            <w:tcMar>
              <w:left w:w="0" w:type="dxa"/>
              <w:right w:w="0" w:type="dxa"/>
            </w:tcMar>
          </w:tcPr>
          <w:p w14:paraId="160E9C7F" w14:textId="77777777" w:rsidR="0095382D" w:rsidRPr="0015076A" w:rsidRDefault="0095382D" w:rsidP="00281F1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24" w:type="dxa"/>
            <w:tcBorders>
              <w:left w:val="nil"/>
            </w:tcBorders>
          </w:tcPr>
          <w:p w14:paraId="49967673" w14:textId="77777777" w:rsidR="0095382D" w:rsidRPr="0015076A" w:rsidRDefault="0095382D" w:rsidP="00281F1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AF581B">
              <w:rPr>
                <w:rFonts w:ascii="Calibri" w:hAnsi="Calibri" w:cs="Calibri"/>
                <w:sz w:val="22"/>
                <w:szCs w:val="22"/>
              </w:rPr>
              <w:t>è superiore a 35</w:t>
            </w:r>
            <w:r>
              <w:rPr>
                <w:rFonts w:ascii="Calibri" w:hAnsi="Calibri" w:cs="Calibri"/>
                <w:sz w:val="22"/>
                <w:szCs w:val="22"/>
              </w:rPr>
              <w:t xml:space="preserve"> ed </w:t>
            </w:r>
            <w:r w:rsidRPr="00E00D7B">
              <w:rPr>
                <w:rFonts w:ascii="Calibri" w:hAnsi="Calibri" w:cs="Calibri"/>
                <w:sz w:val="22"/>
                <w:szCs w:val="22"/>
              </w:rPr>
              <w:t xml:space="preserve">è in regola </w:t>
            </w:r>
            <w:r w:rsidRPr="005901A3">
              <w:rPr>
                <w:rFonts w:ascii="Calibri" w:hAnsi="Calibri" w:cs="Calibri"/>
                <w:sz w:val="22"/>
                <w:szCs w:val="22"/>
              </w:rPr>
              <w:t xml:space="preserve">con le </w:t>
            </w:r>
            <w:r>
              <w:rPr>
                <w:rFonts w:ascii="Calibri" w:hAnsi="Calibri" w:cs="Calibri"/>
                <w:sz w:val="22"/>
                <w:szCs w:val="22"/>
              </w:rPr>
              <w:t xml:space="preserve">citate </w:t>
            </w:r>
            <w:r w:rsidRPr="005901A3">
              <w:rPr>
                <w:rFonts w:ascii="Calibri" w:hAnsi="Calibri" w:cs="Calibri"/>
                <w:sz w:val="22"/>
                <w:szCs w:val="22"/>
              </w:rPr>
              <w:t>norme che disciplinano il diritto al lavoro dei soggetti diversamente abili, ai sensi dell’articolo 17 della legge n. 68 del 1999</w:t>
            </w:r>
            <w:r>
              <w:rPr>
                <w:rFonts w:ascii="Calibri" w:hAnsi="Calibri" w:cs="Calibri"/>
                <w:sz w:val="22"/>
                <w:szCs w:val="22"/>
              </w:rPr>
              <w:t>;</w:t>
            </w:r>
          </w:p>
        </w:tc>
      </w:tr>
    </w:tbl>
    <w:p w14:paraId="73011147" w14:textId="77777777" w:rsidR="00560601" w:rsidRDefault="0095382D" w:rsidP="00560601">
      <w:pPr>
        <w:ind w:left="567"/>
        <w:jc w:val="both"/>
        <w:rPr>
          <w:rFonts w:ascii="Calibri" w:hAnsi="Calibri" w:cs="Calibri"/>
          <w:b/>
          <w:bCs/>
          <w:sz w:val="22"/>
          <w:szCs w:val="22"/>
        </w:rPr>
      </w:pPr>
      <w:r w:rsidRPr="00985E63">
        <w:rPr>
          <w:rFonts w:ascii="Calibri" w:hAnsi="Calibri" w:cs="Calibri"/>
          <w:b/>
          <w:bCs/>
          <w:sz w:val="22"/>
          <w:szCs w:val="22"/>
        </w:rPr>
        <w:lastRenderedPageBreak/>
        <w:t xml:space="preserve">e, pertanto, </w:t>
      </w:r>
      <w:r w:rsidRPr="00A574EE">
        <w:rPr>
          <w:rFonts w:ascii="Calibri" w:hAnsi="Calibri" w:cs="Calibri"/>
          <w:b/>
          <w:bCs/>
          <w:sz w:val="22"/>
          <w:szCs w:val="22"/>
        </w:rPr>
        <w:t>ai sensi</w:t>
      </w:r>
      <w:r>
        <w:rPr>
          <w:rFonts w:ascii="Calibri" w:hAnsi="Calibri" w:cs="Calibri"/>
          <w:b/>
          <w:bCs/>
          <w:sz w:val="22"/>
          <w:szCs w:val="22"/>
        </w:rPr>
        <w:t xml:space="preserve"> dell’articolo </w:t>
      </w:r>
      <w:r w:rsidR="003F6805">
        <w:rPr>
          <w:rFonts w:ascii="Calibri" w:hAnsi="Calibri" w:cs="Calibri"/>
          <w:b/>
          <w:bCs/>
          <w:sz w:val="22"/>
          <w:szCs w:val="22"/>
        </w:rPr>
        <w:t>94</w:t>
      </w:r>
      <w:r>
        <w:rPr>
          <w:rFonts w:ascii="Calibri" w:hAnsi="Calibri" w:cs="Calibri"/>
          <w:b/>
          <w:bCs/>
          <w:sz w:val="22"/>
          <w:szCs w:val="22"/>
        </w:rPr>
        <w:t xml:space="preserve"> comma </w:t>
      </w:r>
      <w:r w:rsidR="003F6805">
        <w:rPr>
          <w:rFonts w:ascii="Calibri" w:hAnsi="Calibri" w:cs="Calibri"/>
          <w:b/>
          <w:bCs/>
          <w:sz w:val="22"/>
          <w:szCs w:val="22"/>
        </w:rPr>
        <w:t>5</w:t>
      </w:r>
      <w:r>
        <w:rPr>
          <w:rFonts w:ascii="Calibri" w:hAnsi="Calibri" w:cs="Calibri"/>
          <w:b/>
          <w:bCs/>
          <w:sz w:val="22"/>
          <w:szCs w:val="22"/>
        </w:rPr>
        <w:t xml:space="preserve">, </w:t>
      </w:r>
      <w:r w:rsidR="0050208A">
        <w:rPr>
          <w:rFonts w:ascii="Calibri" w:hAnsi="Calibri" w:cs="Calibri"/>
          <w:b/>
          <w:bCs/>
          <w:sz w:val="22"/>
          <w:szCs w:val="22"/>
        </w:rPr>
        <w:t>lett.b) del D.Lgs. n°36/2023</w:t>
      </w:r>
      <w:r w:rsidRPr="00985E63">
        <w:rPr>
          <w:rFonts w:ascii="Calibri" w:hAnsi="Calibri" w:cs="Calibri"/>
          <w:b/>
          <w:bCs/>
          <w:sz w:val="22"/>
          <w:szCs w:val="22"/>
        </w:rPr>
        <w:t xml:space="preserve">, </w:t>
      </w:r>
      <w:r w:rsidR="00980102">
        <w:rPr>
          <w:rFonts w:ascii="Calibri" w:hAnsi="Calibri" w:cs="Calibri"/>
          <w:b/>
          <w:bCs/>
          <w:sz w:val="22"/>
          <w:szCs w:val="22"/>
        </w:rPr>
        <w:t xml:space="preserve">DICHIARA </w:t>
      </w:r>
      <w:r w:rsidRPr="00985E63">
        <w:rPr>
          <w:rFonts w:ascii="Calibri" w:hAnsi="Calibri" w:cs="Calibri"/>
          <w:b/>
          <w:bCs/>
          <w:sz w:val="22"/>
          <w:szCs w:val="22"/>
        </w:rPr>
        <w:t>di aver assolto</w:t>
      </w:r>
      <w:r>
        <w:rPr>
          <w:rFonts w:ascii="Calibri" w:hAnsi="Calibri" w:cs="Calibri"/>
          <w:b/>
          <w:bCs/>
          <w:sz w:val="22"/>
          <w:szCs w:val="22"/>
        </w:rPr>
        <w:t xml:space="preserve"> (</w:t>
      </w:r>
      <w:r w:rsidRPr="00985E63">
        <w:rPr>
          <w:rFonts w:ascii="Calibri" w:hAnsi="Calibri" w:cs="Calibri"/>
          <w:b/>
          <w:bCs/>
          <w:color w:val="FF0000"/>
          <w:sz w:val="22"/>
          <w:szCs w:val="22"/>
        </w:rPr>
        <w:t>oppure: di essere in regola</w:t>
      </w:r>
      <w:r>
        <w:rPr>
          <w:rFonts w:ascii="Calibri" w:hAnsi="Calibri" w:cs="Calibri"/>
          <w:b/>
          <w:bCs/>
          <w:sz w:val="22"/>
          <w:szCs w:val="22"/>
        </w:rPr>
        <w:t>)</w:t>
      </w:r>
      <w:r w:rsidRPr="00985E63">
        <w:rPr>
          <w:rFonts w:ascii="Calibri" w:hAnsi="Calibri" w:cs="Calibri"/>
          <w:b/>
          <w:bCs/>
          <w:sz w:val="22"/>
          <w:szCs w:val="22"/>
        </w:rPr>
        <w:t>, al momento della presentazione dell'offerta, agli obblighi di cui alla legge 12 marzo 1999 n°68</w:t>
      </w:r>
    </w:p>
    <w:p w14:paraId="3539E82E" w14:textId="77777777" w:rsidR="00560601" w:rsidRDefault="00560601" w:rsidP="00560601">
      <w:pPr>
        <w:ind w:left="567"/>
        <w:jc w:val="both"/>
        <w:rPr>
          <w:rFonts w:ascii="Calibri" w:hAnsi="Calibri" w:cs="Calibri"/>
          <w:b/>
          <w:bCs/>
          <w:sz w:val="22"/>
          <w:szCs w:val="22"/>
        </w:rPr>
      </w:pPr>
    </w:p>
    <w:tbl>
      <w:tblPr>
        <w:tblW w:w="0" w:type="auto"/>
        <w:tblInd w:w="610" w:type="dxa"/>
        <w:tblCellMar>
          <w:left w:w="70" w:type="dxa"/>
          <w:right w:w="70" w:type="dxa"/>
        </w:tblCellMar>
        <w:tblLook w:val="0000" w:firstRow="0" w:lastRow="0" w:firstColumn="0" w:lastColumn="0" w:noHBand="0" w:noVBand="0"/>
      </w:tblPr>
      <w:tblGrid>
        <w:gridCol w:w="289"/>
        <w:gridCol w:w="9024"/>
      </w:tblGrid>
      <w:tr w:rsidR="00560601" w:rsidRPr="0015076A" w14:paraId="771B2ADA" w14:textId="77777777" w:rsidTr="00F64A6E">
        <w:trPr>
          <w:cantSplit/>
        </w:trPr>
        <w:tc>
          <w:tcPr>
            <w:tcW w:w="289" w:type="dxa"/>
            <w:tcMar>
              <w:left w:w="0" w:type="dxa"/>
              <w:right w:w="0" w:type="dxa"/>
            </w:tcMar>
          </w:tcPr>
          <w:p w14:paraId="16E4DD7D" w14:textId="77777777" w:rsidR="00560601" w:rsidRPr="0015076A" w:rsidRDefault="00560601" w:rsidP="00F64A6E">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24" w:type="dxa"/>
            <w:tcBorders>
              <w:left w:val="nil"/>
            </w:tcBorders>
          </w:tcPr>
          <w:p w14:paraId="6511CE10" w14:textId="62F64DEB" w:rsidR="00560601" w:rsidRPr="00D203F1" w:rsidRDefault="00560601" w:rsidP="00D203F1">
            <w:pPr>
              <w:spacing w:after="120"/>
              <w:jc w:val="both"/>
              <w:rPr>
                <w:rFonts w:asciiTheme="minorHAnsi" w:hAnsiTheme="minorHAnsi" w:cstheme="minorHAnsi"/>
                <w:sz w:val="22"/>
                <w:szCs w:val="22"/>
              </w:rPr>
            </w:pPr>
            <w:r w:rsidRPr="00560601">
              <w:rPr>
                <w:rFonts w:asciiTheme="minorHAnsi" w:hAnsiTheme="minorHAnsi" w:cstheme="minorHAnsi"/>
                <w:b/>
                <w:i/>
                <w:color w:val="FF0000"/>
                <w:sz w:val="22"/>
                <w:szCs w:val="22"/>
              </w:rPr>
              <w:t>(per le imprese che occupano un numero di dipendenti compreso fra i 15 e i 50)</w:t>
            </w:r>
            <w:r>
              <w:rPr>
                <w:rFonts w:asciiTheme="minorHAnsi" w:hAnsiTheme="minorHAnsi" w:cstheme="minorHAnsi"/>
                <w:b/>
                <w:i/>
                <w:color w:val="FF0000"/>
                <w:sz w:val="22"/>
                <w:szCs w:val="22"/>
              </w:rPr>
              <w:t xml:space="preserve"> </w:t>
            </w:r>
            <w:r w:rsidRPr="00560601">
              <w:rPr>
                <w:rFonts w:asciiTheme="minorHAnsi" w:hAnsiTheme="minorHAnsi" w:cstheme="minorHAnsi"/>
                <w:b/>
                <w:bCs/>
                <w:sz w:val="22"/>
                <w:szCs w:val="22"/>
              </w:rPr>
              <w:t>di consegnare</w:t>
            </w:r>
            <w:r w:rsidRPr="00560601">
              <w:rPr>
                <w:rFonts w:asciiTheme="minorHAnsi" w:hAnsiTheme="minorHAnsi" w:cstheme="minorHAnsi"/>
                <w:sz w:val="22"/>
                <w:szCs w:val="22"/>
              </w:rPr>
              <w:t>, entro sei mesi dalla conclusione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w:t>
            </w:r>
          </w:p>
        </w:tc>
      </w:tr>
      <w:tr w:rsidR="00D203F1" w:rsidRPr="0015076A" w14:paraId="7F905C6D" w14:textId="77777777" w:rsidTr="0054330E">
        <w:trPr>
          <w:cantSplit/>
        </w:trPr>
        <w:tc>
          <w:tcPr>
            <w:tcW w:w="289" w:type="dxa"/>
            <w:tcMar>
              <w:left w:w="0" w:type="dxa"/>
              <w:right w:w="0" w:type="dxa"/>
            </w:tcMar>
          </w:tcPr>
          <w:p w14:paraId="48C05E54" w14:textId="77777777" w:rsidR="00D203F1" w:rsidRPr="0015076A" w:rsidRDefault="00D203F1" w:rsidP="00D203F1">
            <w:pPr>
              <w:spacing w:before="40" w:after="1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24" w:type="dxa"/>
            <w:tcBorders>
              <w:left w:val="nil"/>
            </w:tcBorders>
          </w:tcPr>
          <w:p w14:paraId="16EF90BD" w14:textId="002F6DE4" w:rsidR="00D203F1" w:rsidRPr="00D203F1" w:rsidRDefault="00D203F1" w:rsidP="00D203F1">
            <w:pPr>
              <w:spacing w:after="120"/>
              <w:jc w:val="both"/>
              <w:rPr>
                <w:rFonts w:asciiTheme="minorHAnsi" w:hAnsiTheme="minorHAnsi" w:cstheme="minorHAnsi"/>
                <w:sz w:val="22"/>
                <w:szCs w:val="22"/>
              </w:rPr>
            </w:pPr>
            <w:r w:rsidRPr="00560601">
              <w:rPr>
                <w:rFonts w:asciiTheme="minorHAnsi" w:hAnsiTheme="minorHAnsi" w:cstheme="minorHAnsi"/>
                <w:b/>
                <w:i/>
                <w:color w:val="FF0000"/>
                <w:sz w:val="22"/>
                <w:szCs w:val="22"/>
              </w:rPr>
              <w:t>(per le imprese che occupano un numero di dipendenti compreso fra i 15 e i 50)</w:t>
            </w:r>
            <w:r>
              <w:rPr>
                <w:rFonts w:asciiTheme="minorHAnsi" w:hAnsiTheme="minorHAnsi" w:cstheme="minorHAnsi"/>
                <w:b/>
                <w:i/>
                <w:color w:val="FF0000"/>
                <w:sz w:val="22"/>
                <w:szCs w:val="22"/>
              </w:rPr>
              <w:t xml:space="preserve"> </w:t>
            </w:r>
            <w:r w:rsidRPr="00D203F1">
              <w:rPr>
                <w:rFonts w:asciiTheme="minorHAnsi" w:hAnsiTheme="minorHAnsi" w:cstheme="minorHAnsi"/>
                <w:b/>
                <w:bCs/>
                <w:sz w:val="22"/>
                <w:szCs w:val="22"/>
              </w:rPr>
              <w:t xml:space="preserve">nei dodici mesi precedenti al termine di presentazione dell’offerta, </w:t>
            </w:r>
            <w:r w:rsidRPr="00D203F1">
              <w:rPr>
                <w:rFonts w:asciiTheme="minorHAnsi" w:hAnsiTheme="minorHAnsi" w:cstheme="minorHAnsi"/>
                <w:sz w:val="22"/>
                <w:szCs w:val="22"/>
              </w:rPr>
              <w:t>non ha omesso di produrre alla stazione appaltante di un precedente contratto d’appalto la relazione di cui all’articolo 47, comma 3, del decreto legge n. 77 del 2021 o di cui all'articolo 1, comma 2, dell’Allegato II.3 del Codice;</w:t>
            </w:r>
          </w:p>
        </w:tc>
      </w:tr>
      <w:tr w:rsidR="00560601" w:rsidRPr="0015076A" w14:paraId="60507F9A" w14:textId="77777777" w:rsidTr="00560601">
        <w:trPr>
          <w:cantSplit/>
        </w:trPr>
        <w:tc>
          <w:tcPr>
            <w:tcW w:w="289" w:type="dxa"/>
            <w:tcMar>
              <w:left w:w="0" w:type="dxa"/>
              <w:right w:w="0" w:type="dxa"/>
            </w:tcMar>
          </w:tcPr>
          <w:p w14:paraId="12AA3A1A" w14:textId="77777777" w:rsidR="00560601" w:rsidRPr="0015076A" w:rsidRDefault="00560601" w:rsidP="00F64A6E">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24" w:type="dxa"/>
            <w:tcBorders>
              <w:left w:val="nil"/>
            </w:tcBorders>
          </w:tcPr>
          <w:p w14:paraId="03FB71FC" w14:textId="1C8576C8" w:rsidR="00560601" w:rsidRPr="00560601" w:rsidRDefault="00560601" w:rsidP="00560601">
            <w:pPr>
              <w:jc w:val="both"/>
              <w:rPr>
                <w:rFonts w:asciiTheme="minorHAnsi" w:hAnsiTheme="minorHAnsi" w:cstheme="minorHAnsi"/>
                <w:b/>
                <w:i/>
                <w:color w:val="FF0000"/>
                <w:sz w:val="22"/>
                <w:szCs w:val="22"/>
              </w:rPr>
            </w:pPr>
            <w:r w:rsidRPr="00560601">
              <w:rPr>
                <w:rFonts w:asciiTheme="minorHAnsi" w:hAnsiTheme="minorHAnsi" w:cstheme="minorHAnsi"/>
                <w:b/>
                <w:i/>
                <w:color w:val="FF0000"/>
                <w:sz w:val="22"/>
                <w:szCs w:val="22"/>
              </w:rPr>
              <w:t>(</w:t>
            </w:r>
            <w:bookmarkStart w:id="13" w:name="_Hlk239607577"/>
            <w:r w:rsidRPr="00560601">
              <w:rPr>
                <w:rFonts w:asciiTheme="minorHAnsi" w:hAnsiTheme="minorHAnsi" w:cstheme="minorHAnsi"/>
                <w:b/>
                <w:i/>
                <w:color w:val="FF0000"/>
                <w:sz w:val="22"/>
                <w:szCs w:val="22"/>
              </w:rPr>
              <w:t>per le imprese che occupano un numero di dipendenti superiore a 50 tenuti ogni due anni alla redazione del rapporto sulla situazione del personale ai sensi dell'articolo 46 del D.Lgs. 11 aprile 2006, n. 198</w:t>
            </w:r>
            <w:bookmarkEnd w:id="13"/>
            <w:r w:rsidRPr="00560601">
              <w:rPr>
                <w:rFonts w:asciiTheme="minorHAnsi" w:hAnsiTheme="minorHAnsi" w:cstheme="minorHAnsi"/>
                <w:b/>
                <w:i/>
                <w:color w:val="FF0000"/>
                <w:sz w:val="22"/>
                <w:szCs w:val="22"/>
              </w:rPr>
              <w:t xml:space="preserve">) </w:t>
            </w:r>
            <w:r>
              <w:rPr>
                <w:rFonts w:asciiTheme="minorHAnsi" w:hAnsiTheme="minorHAnsi" w:cstheme="minorHAnsi"/>
                <w:b/>
                <w:i/>
                <w:color w:val="FF0000"/>
                <w:sz w:val="22"/>
                <w:szCs w:val="22"/>
              </w:rPr>
              <w:t xml:space="preserve"> </w:t>
            </w:r>
            <w:bookmarkStart w:id="14" w:name="_Hlk239607543"/>
            <w:r w:rsidRPr="006008DA">
              <w:rPr>
                <w:rFonts w:asciiTheme="minorHAnsi" w:hAnsiTheme="minorHAnsi" w:cstheme="minorHAnsi"/>
                <w:b/>
                <w:iCs/>
                <w:sz w:val="22"/>
                <w:szCs w:val="22"/>
              </w:rPr>
              <w:t>di aver inserito nel FVOE</w:t>
            </w:r>
            <w:r w:rsidRPr="00560601">
              <w:rPr>
                <w:rFonts w:asciiTheme="minorHAnsi" w:hAnsiTheme="minorHAnsi" w:cstheme="minorHAnsi"/>
                <w:bCs/>
                <w:iCs/>
                <w:sz w:val="22"/>
                <w:szCs w:val="22"/>
              </w:rPr>
              <w:t>, ove non sia già presente, copia dell’ultimo rapporto redatto, con attestazione della sua conformità a quello trasmesso alle rappresentanze sindacali aziendali e alla consigliera e al consigliere regionale di parità ai sensi del secondo comma dell’art. 46 del Codice delle Pari Opportunità, ovvero, in caso di inosservanza dei termini previsti dal comma 1 del medesimo articolo 46, con attestazione della sua contestuale trasmissione alle rappresentanze sindacali aziendali e alla consigliera e al consigliere regionale di parità</w:t>
            </w:r>
            <w:bookmarkEnd w:id="14"/>
            <w:r w:rsidRPr="00560601">
              <w:rPr>
                <w:rFonts w:asciiTheme="minorHAnsi" w:hAnsiTheme="minorHAnsi" w:cstheme="minorHAnsi"/>
                <w:bCs/>
                <w:iCs/>
                <w:sz w:val="22"/>
                <w:szCs w:val="22"/>
              </w:rPr>
              <w:t>;</w:t>
            </w:r>
          </w:p>
        </w:tc>
      </w:tr>
    </w:tbl>
    <w:p w14:paraId="167CF1D1" w14:textId="77777777" w:rsidR="001E3EA5" w:rsidRDefault="001E3EA5" w:rsidP="0095382D">
      <w:pPr>
        <w:ind w:left="567"/>
        <w:jc w:val="both"/>
        <w:rPr>
          <w:rFonts w:ascii="Calibri" w:hAnsi="Calibri" w:cs="Calibri"/>
          <w:b/>
          <w:bCs/>
          <w:sz w:val="22"/>
          <w:szCs w:val="22"/>
        </w:rPr>
      </w:pPr>
    </w:p>
    <w:p w14:paraId="5255A3EF" w14:textId="364E5993" w:rsidR="00BC4859" w:rsidRDefault="001E3EA5" w:rsidP="00C40FDB">
      <w:pPr>
        <w:pStyle w:val="Rientrocorpodeltesto2"/>
        <w:spacing w:before="120"/>
        <w:ind w:left="284" w:hanging="284"/>
        <w:jc w:val="left"/>
        <w:rPr>
          <w:rFonts w:ascii="Calibri" w:hAnsi="Calibri" w:cs="Calibri"/>
          <w:sz w:val="22"/>
          <w:szCs w:val="22"/>
          <w:lang w:val="it-IT"/>
        </w:rPr>
      </w:pPr>
      <w:r w:rsidRPr="00BC4859">
        <w:rPr>
          <w:rFonts w:ascii="Calibri" w:hAnsi="Calibri" w:cs="Calibri"/>
          <w:b/>
          <w:bCs/>
          <w:lang w:val="it-IT"/>
        </w:rPr>
        <w:t>1.</w:t>
      </w:r>
      <w:r w:rsidR="005077B9">
        <w:rPr>
          <w:rFonts w:ascii="Calibri" w:hAnsi="Calibri" w:cs="Calibri"/>
          <w:b/>
          <w:bCs/>
          <w:lang w:val="it-IT"/>
        </w:rPr>
        <w:t>m</w:t>
      </w:r>
      <w:r w:rsidRPr="00BC4859">
        <w:rPr>
          <w:rFonts w:ascii="Calibri" w:hAnsi="Calibri" w:cs="Calibri"/>
          <w:b/>
          <w:bCs/>
          <w:lang w:val="it-IT"/>
        </w:rPr>
        <w:t xml:space="preserve">)  </w:t>
      </w:r>
      <w:r w:rsidR="00BC4859">
        <w:rPr>
          <w:rFonts w:ascii="Calibri" w:hAnsi="Calibri" w:cs="Calibri"/>
          <w:sz w:val="22"/>
          <w:szCs w:val="22"/>
          <w:lang w:val="it-IT"/>
        </w:rPr>
        <w:t>ai sensi dell’articolo 102 del D.Lgs. n°36/2023 dichiara di impegnarsi</w:t>
      </w:r>
    </w:p>
    <w:p w14:paraId="3A7EECD4" w14:textId="52010F11" w:rsidR="00BC4859" w:rsidRDefault="00BC4859" w:rsidP="00D26E2D">
      <w:pPr>
        <w:pStyle w:val="Corpodeltesto"/>
        <w:widowControl w:val="0"/>
        <w:numPr>
          <w:ilvl w:val="0"/>
          <w:numId w:val="10"/>
        </w:numPr>
        <w:overflowPunct/>
        <w:adjustRightInd/>
        <w:ind w:left="851" w:hanging="283"/>
        <w:textAlignment w:val="auto"/>
        <w:rPr>
          <w:rFonts w:ascii="Calibri" w:hAnsi="Calibri" w:cs="Calibri"/>
          <w:b w:val="0"/>
          <w:bCs/>
          <w:sz w:val="22"/>
          <w:szCs w:val="22"/>
        </w:rPr>
      </w:pPr>
      <w:r>
        <w:rPr>
          <w:rFonts w:ascii="Calibri" w:hAnsi="Calibri" w:cs="Calibri"/>
          <w:b w:val="0"/>
          <w:bCs/>
          <w:sz w:val="22"/>
          <w:szCs w:val="22"/>
        </w:rPr>
        <w:t>a garantire la stabilità occupazionale del personale impiegato</w:t>
      </w:r>
      <w:r w:rsidR="007C025C">
        <w:rPr>
          <w:rFonts w:ascii="Calibri" w:hAnsi="Calibri" w:cs="Calibri"/>
          <w:b w:val="0"/>
          <w:bCs/>
          <w:sz w:val="22"/>
          <w:szCs w:val="22"/>
        </w:rPr>
        <w:t xml:space="preserve">, </w:t>
      </w:r>
      <w:r w:rsidR="007C025C" w:rsidRPr="007C025C">
        <w:rPr>
          <w:rFonts w:ascii="Calibri" w:hAnsi="Calibri" w:cs="Calibri"/>
          <w:sz w:val="22"/>
          <w:szCs w:val="22"/>
          <w:u w:val="single"/>
        </w:rPr>
        <w:t>assorbendo prioritariamente nel proprio organico il personale già operante alle dipendenze del</w:t>
      </w:r>
      <w:r w:rsidR="007C025C">
        <w:rPr>
          <w:rFonts w:ascii="Calibri" w:hAnsi="Calibri" w:cs="Calibri"/>
          <w:sz w:val="22"/>
          <w:szCs w:val="22"/>
          <w:u w:val="single"/>
        </w:rPr>
        <w:t>/dei gestore/i</w:t>
      </w:r>
      <w:r w:rsidR="007C025C" w:rsidRPr="007C025C">
        <w:rPr>
          <w:rFonts w:ascii="Calibri" w:hAnsi="Calibri" w:cs="Calibri"/>
          <w:sz w:val="22"/>
          <w:szCs w:val="22"/>
          <w:u w:val="single"/>
        </w:rPr>
        <w:t xml:space="preserve"> uscente</w:t>
      </w:r>
      <w:r w:rsidR="007C025C">
        <w:rPr>
          <w:rFonts w:ascii="Calibri" w:hAnsi="Calibri" w:cs="Calibri"/>
          <w:sz w:val="22"/>
          <w:szCs w:val="22"/>
          <w:u w:val="single"/>
        </w:rPr>
        <w:t>/i</w:t>
      </w:r>
      <w:r w:rsidR="007C025C" w:rsidRPr="007C025C">
        <w:rPr>
          <w:rFonts w:ascii="Calibri" w:hAnsi="Calibri" w:cs="Calibri"/>
          <w:sz w:val="22"/>
          <w:szCs w:val="22"/>
          <w:u w:val="single"/>
        </w:rPr>
        <w:t>, ferma restando la necessaria armonizzazione con la propria organizzazione e con le esigenze tecnico-organizzative e di manodopera previste nel nuovo contratto</w:t>
      </w:r>
      <w:r>
        <w:rPr>
          <w:rFonts w:ascii="Calibri" w:hAnsi="Calibri" w:cs="Calibri"/>
          <w:b w:val="0"/>
          <w:bCs/>
          <w:sz w:val="22"/>
          <w:szCs w:val="22"/>
        </w:rPr>
        <w:t>;</w:t>
      </w:r>
    </w:p>
    <w:p w14:paraId="32505529" w14:textId="55D3EB61" w:rsidR="00BC4859" w:rsidRDefault="00BC4859" w:rsidP="00D26E2D">
      <w:pPr>
        <w:pStyle w:val="Corpodeltesto"/>
        <w:widowControl w:val="0"/>
        <w:numPr>
          <w:ilvl w:val="0"/>
          <w:numId w:val="10"/>
        </w:numPr>
        <w:overflowPunct/>
        <w:adjustRightInd/>
        <w:ind w:left="851" w:hanging="283"/>
        <w:textAlignment w:val="auto"/>
        <w:rPr>
          <w:rFonts w:ascii="Calibri" w:hAnsi="Calibri" w:cs="Calibri"/>
          <w:b w:val="0"/>
          <w:bCs/>
          <w:sz w:val="22"/>
          <w:szCs w:val="22"/>
        </w:rPr>
      </w:pPr>
      <w:r>
        <w:rPr>
          <w:rFonts w:ascii="Calibri" w:hAnsi="Calibri" w:cs="Calibri"/>
          <w:b w:val="0"/>
          <w:bCs/>
          <w:sz w:val="22"/>
          <w:szCs w:val="22"/>
        </w:rPr>
        <w:t>a garantire l’applicazione dei contratti collettivi nazionali e territoriali di settore</w:t>
      </w:r>
      <w:r w:rsidR="00F67E66">
        <w:rPr>
          <w:rFonts w:ascii="Calibri" w:hAnsi="Calibri" w:cs="Calibri"/>
          <w:b w:val="0"/>
          <w:bCs/>
          <w:sz w:val="22"/>
          <w:szCs w:val="22"/>
        </w:rPr>
        <w:t xml:space="preserve"> indicato nel bando e nel disciplinare</w:t>
      </w:r>
      <w:r>
        <w:rPr>
          <w:rFonts w:ascii="Calibri" w:hAnsi="Calibri" w:cs="Calibri"/>
          <w:b w:val="0"/>
          <w:bCs/>
          <w:sz w:val="22"/>
          <w:szCs w:val="22"/>
        </w:rPr>
        <w:t>,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4EDFDF0F" w14:textId="77777777" w:rsidR="00BC4859" w:rsidRDefault="00BC4859" w:rsidP="00D26E2D">
      <w:pPr>
        <w:pStyle w:val="Corpodeltesto"/>
        <w:widowControl w:val="0"/>
        <w:numPr>
          <w:ilvl w:val="0"/>
          <w:numId w:val="10"/>
        </w:numPr>
        <w:overflowPunct/>
        <w:adjustRightInd/>
        <w:ind w:left="851" w:hanging="283"/>
        <w:textAlignment w:val="auto"/>
        <w:rPr>
          <w:rFonts w:ascii="Calibri" w:hAnsi="Calibri" w:cs="Calibri"/>
          <w:b w:val="0"/>
          <w:bCs/>
          <w:sz w:val="22"/>
          <w:szCs w:val="22"/>
        </w:rPr>
      </w:pPr>
      <w:r>
        <w:rPr>
          <w:rFonts w:ascii="Calibri" w:hAnsi="Calibri" w:cs="Calibri"/>
          <w:b w:val="0"/>
          <w:bCs/>
          <w:sz w:val="22"/>
          <w:szCs w:val="22"/>
        </w:rPr>
        <w:t>a garantire le pari opportunità generazionali, di genere e di inclusione lavorativa per le persone con disabilità o svantaggiate</w:t>
      </w:r>
    </w:p>
    <w:p w14:paraId="7D7D2221" w14:textId="77777777" w:rsidR="00BC4859" w:rsidRDefault="00BC4859" w:rsidP="00D26E2D">
      <w:pPr>
        <w:pStyle w:val="Rientrocorpodeltesto2"/>
        <w:spacing w:before="120" w:after="120"/>
        <w:ind w:left="284" w:firstLine="283"/>
        <w:jc w:val="left"/>
        <w:rPr>
          <w:rFonts w:ascii="Calibri" w:hAnsi="Calibri" w:cs="Calibri"/>
          <w:bCs/>
          <w:sz w:val="22"/>
          <w:szCs w:val="22"/>
          <w:lang w:val="it-IT"/>
        </w:rPr>
      </w:pPr>
      <w:r>
        <w:rPr>
          <w:rFonts w:ascii="Calibri" w:hAnsi="Calibri" w:cs="Calibri"/>
          <w:bCs/>
          <w:sz w:val="22"/>
          <w:szCs w:val="22"/>
          <w:lang w:val="it-IT"/>
        </w:rPr>
        <w:t>e indica le modalità con cui intende adempiere ai suddetti impegni:</w:t>
      </w:r>
    </w:p>
    <w:tbl>
      <w:tblPr>
        <w:tblW w:w="91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1"/>
        <w:gridCol w:w="8506"/>
      </w:tblGrid>
      <w:tr w:rsidR="00BC4859" w:rsidRPr="001A1CDD" w14:paraId="51F708DC" w14:textId="77777777" w:rsidTr="00BC4859">
        <w:tc>
          <w:tcPr>
            <w:tcW w:w="671" w:type="dxa"/>
            <w:tcBorders>
              <w:top w:val="nil"/>
              <w:left w:val="nil"/>
              <w:bottom w:val="nil"/>
              <w:right w:val="nil"/>
            </w:tcBorders>
            <w:hideMark/>
          </w:tcPr>
          <w:p w14:paraId="44934A78" w14:textId="77777777" w:rsidR="00BC4859" w:rsidRPr="001A1CDD" w:rsidRDefault="00BC4859">
            <w:pPr>
              <w:spacing w:before="60" w:after="60"/>
              <w:rPr>
                <w:rFonts w:ascii="Calibri" w:hAnsi="Calibri" w:cs="Calibri"/>
                <w:sz w:val="22"/>
                <w:szCs w:val="22"/>
              </w:rPr>
            </w:pPr>
          </w:p>
        </w:tc>
        <w:tc>
          <w:tcPr>
            <w:tcW w:w="8506" w:type="dxa"/>
            <w:tcBorders>
              <w:top w:val="dotted" w:sz="4" w:space="0" w:color="auto"/>
              <w:left w:val="nil"/>
              <w:bottom w:val="dotted" w:sz="4" w:space="0" w:color="auto"/>
              <w:right w:val="nil"/>
            </w:tcBorders>
          </w:tcPr>
          <w:p w14:paraId="619CA872" w14:textId="77777777" w:rsidR="00BC4859" w:rsidRPr="001A1CDD" w:rsidRDefault="00BC4859">
            <w:pPr>
              <w:spacing w:before="60" w:after="60"/>
              <w:rPr>
                <w:rFonts w:ascii="Calibri" w:hAnsi="Calibri" w:cs="Calibri"/>
                <w:sz w:val="22"/>
                <w:szCs w:val="22"/>
              </w:rPr>
            </w:pPr>
          </w:p>
        </w:tc>
      </w:tr>
      <w:tr w:rsidR="00BC4859" w:rsidRPr="001A1CDD" w14:paraId="3ECB7785" w14:textId="77777777" w:rsidTr="00BC4859">
        <w:tc>
          <w:tcPr>
            <w:tcW w:w="671" w:type="dxa"/>
            <w:tcBorders>
              <w:top w:val="nil"/>
              <w:left w:val="nil"/>
              <w:bottom w:val="nil"/>
              <w:right w:val="nil"/>
            </w:tcBorders>
          </w:tcPr>
          <w:p w14:paraId="0D1BCBE6" w14:textId="77777777" w:rsidR="00BC4859" w:rsidRPr="001A1CDD" w:rsidRDefault="00BC4859">
            <w:pPr>
              <w:spacing w:before="60" w:after="60"/>
              <w:rPr>
                <w:rFonts w:ascii="Calibri" w:hAnsi="Calibri" w:cs="Calibri"/>
                <w:sz w:val="22"/>
                <w:szCs w:val="22"/>
              </w:rPr>
            </w:pPr>
          </w:p>
        </w:tc>
        <w:tc>
          <w:tcPr>
            <w:tcW w:w="8506" w:type="dxa"/>
            <w:tcBorders>
              <w:top w:val="dotted" w:sz="4" w:space="0" w:color="auto"/>
              <w:left w:val="nil"/>
              <w:bottom w:val="dotted" w:sz="4" w:space="0" w:color="auto"/>
              <w:right w:val="nil"/>
            </w:tcBorders>
          </w:tcPr>
          <w:p w14:paraId="7E69E036" w14:textId="77777777" w:rsidR="00BC4859" w:rsidRPr="001A1CDD" w:rsidRDefault="00BC4859">
            <w:pPr>
              <w:spacing w:before="60" w:after="60"/>
              <w:rPr>
                <w:rFonts w:ascii="Calibri" w:hAnsi="Calibri" w:cs="Calibri"/>
                <w:sz w:val="22"/>
                <w:szCs w:val="22"/>
              </w:rPr>
            </w:pPr>
          </w:p>
        </w:tc>
      </w:tr>
      <w:tr w:rsidR="00BC4859" w:rsidRPr="001A1CDD" w14:paraId="00EDCBC9" w14:textId="77777777" w:rsidTr="00BC4859">
        <w:tc>
          <w:tcPr>
            <w:tcW w:w="671" w:type="dxa"/>
            <w:tcBorders>
              <w:top w:val="nil"/>
              <w:left w:val="nil"/>
              <w:bottom w:val="nil"/>
              <w:right w:val="nil"/>
            </w:tcBorders>
          </w:tcPr>
          <w:p w14:paraId="1EB5058E" w14:textId="77777777" w:rsidR="00BC4859" w:rsidRPr="001A1CDD" w:rsidRDefault="00BC4859">
            <w:pPr>
              <w:spacing w:before="60" w:after="60"/>
              <w:rPr>
                <w:rFonts w:ascii="Calibri" w:hAnsi="Calibri" w:cs="Calibri"/>
                <w:sz w:val="22"/>
                <w:szCs w:val="22"/>
              </w:rPr>
            </w:pPr>
          </w:p>
        </w:tc>
        <w:tc>
          <w:tcPr>
            <w:tcW w:w="8506" w:type="dxa"/>
            <w:tcBorders>
              <w:top w:val="dotted" w:sz="4" w:space="0" w:color="auto"/>
              <w:left w:val="nil"/>
              <w:bottom w:val="dotted" w:sz="4" w:space="0" w:color="auto"/>
              <w:right w:val="nil"/>
            </w:tcBorders>
          </w:tcPr>
          <w:p w14:paraId="21A2E311" w14:textId="77777777" w:rsidR="00BC4859" w:rsidRPr="001A1CDD" w:rsidRDefault="00BC4859">
            <w:pPr>
              <w:spacing w:before="60" w:after="60"/>
              <w:rPr>
                <w:rFonts w:ascii="Calibri" w:hAnsi="Calibri" w:cs="Calibri"/>
                <w:sz w:val="22"/>
                <w:szCs w:val="22"/>
              </w:rPr>
            </w:pPr>
          </w:p>
        </w:tc>
      </w:tr>
      <w:tr w:rsidR="00BC4859" w:rsidRPr="001A1CDD" w14:paraId="1339A982" w14:textId="77777777" w:rsidTr="00BC4859">
        <w:tc>
          <w:tcPr>
            <w:tcW w:w="671" w:type="dxa"/>
            <w:tcBorders>
              <w:top w:val="nil"/>
              <w:left w:val="nil"/>
              <w:bottom w:val="nil"/>
              <w:right w:val="nil"/>
            </w:tcBorders>
          </w:tcPr>
          <w:p w14:paraId="3DAF91DF" w14:textId="77777777" w:rsidR="00BC4859" w:rsidRPr="001A1CDD" w:rsidRDefault="00BC4859">
            <w:pPr>
              <w:spacing w:before="60" w:after="60"/>
              <w:rPr>
                <w:rFonts w:ascii="Calibri" w:hAnsi="Calibri" w:cs="Calibri"/>
                <w:sz w:val="22"/>
                <w:szCs w:val="22"/>
              </w:rPr>
            </w:pPr>
          </w:p>
        </w:tc>
        <w:tc>
          <w:tcPr>
            <w:tcW w:w="8506" w:type="dxa"/>
            <w:tcBorders>
              <w:top w:val="dotted" w:sz="4" w:space="0" w:color="auto"/>
              <w:left w:val="nil"/>
              <w:bottom w:val="dotted" w:sz="4" w:space="0" w:color="auto"/>
              <w:right w:val="nil"/>
            </w:tcBorders>
          </w:tcPr>
          <w:p w14:paraId="137BE62B" w14:textId="77777777" w:rsidR="00BC4859" w:rsidRPr="001A1CDD" w:rsidRDefault="00BC4859">
            <w:pPr>
              <w:spacing w:before="60" w:after="60"/>
              <w:rPr>
                <w:rFonts w:ascii="Calibri" w:hAnsi="Calibri" w:cs="Calibri"/>
                <w:sz w:val="22"/>
                <w:szCs w:val="22"/>
              </w:rPr>
            </w:pPr>
          </w:p>
        </w:tc>
      </w:tr>
    </w:tbl>
    <w:p w14:paraId="2628A84F" w14:textId="77777777" w:rsidR="00BC4859" w:rsidRDefault="00BC4859" w:rsidP="00BC4859">
      <w:pPr>
        <w:pStyle w:val="Rientrocorpodeltesto2"/>
        <w:spacing w:before="120" w:after="120"/>
        <w:ind w:left="284" w:hanging="284"/>
        <w:jc w:val="left"/>
        <w:rPr>
          <w:rFonts w:ascii="Calibri" w:hAnsi="Calibri" w:cs="Calibri"/>
          <w:bCs/>
          <w:sz w:val="22"/>
          <w:szCs w:val="22"/>
        </w:rPr>
      </w:pPr>
    </w:p>
    <w:p w14:paraId="40E43ABB" w14:textId="49256445" w:rsidR="000E3B37" w:rsidRDefault="000E3B37" w:rsidP="000E3B37">
      <w:pPr>
        <w:pStyle w:val="Rientrocorpodeltesto2"/>
        <w:spacing w:before="120"/>
        <w:ind w:left="567" w:hanging="567"/>
        <w:jc w:val="left"/>
        <w:rPr>
          <w:rFonts w:ascii="Calibri" w:hAnsi="Calibri" w:cs="Calibri"/>
          <w:sz w:val="22"/>
          <w:szCs w:val="22"/>
          <w:lang w:val="it-IT"/>
        </w:rPr>
      </w:pPr>
      <w:r>
        <w:rPr>
          <w:rFonts w:ascii="Calibri" w:hAnsi="Calibri" w:cs="Calibri"/>
          <w:b/>
          <w:bCs/>
          <w:lang w:val="it-IT"/>
        </w:rPr>
        <w:t>1.</w:t>
      </w:r>
      <w:r w:rsidR="005E2600">
        <w:rPr>
          <w:rFonts w:ascii="Calibri" w:hAnsi="Calibri" w:cs="Calibri"/>
          <w:b/>
          <w:bCs/>
          <w:lang w:val="it-IT"/>
        </w:rPr>
        <w:t>n</w:t>
      </w:r>
      <w:r>
        <w:rPr>
          <w:rFonts w:ascii="Calibri" w:hAnsi="Calibri" w:cs="Calibri"/>
          <w:b/>
          <w:bCs/>
          <w:lang w:val="it-IT"/>
        </w:rPr>
        <w:t xml:space="preserve">)  </w:t>
      </w:r>
      <w:r w:rsidRPr="00A43DD0">
        <w:rPr>
          <w:rFonts w:ascii="Calibri" w:hAnsi="Calibri" w:cs="Calibri"/>
          <w:sz w:val="22"/>
          <w:szCs w:val="22"/>
          <w:lang w:val="it-IT"/>
        </w:rPr>
        <w:t xml:space="preserve">ai sensi del comma 4, dell’art. 1 dell’Allegato II.3 </w:t>
      </w:r>
      <w:r w:rsidR="008B1AC0" w:rsidRPr="00A43DD0">
        <w:rPr>
          <w:rFonts w:ascii="Calibri" w:hAnsi="Calibri" w:cs="Calibri"/>
          <w:sz w:val="22"/>
          <w:szCs w:val="22"/>
          <w:lang w:val="it-IT"/>
        </w:rPr>
        <w:t xml:space="preserve">del Codice </w:t>
      </w:r>
      <w:r w:rsidRPr="00A43DD0">
        <w:rPr>
          <w:rFonts w:ascii="Calibri" w:hAnsi="Calibri" w:cs="Calibri"/>
          <w:sz w:val="22"/>
          <w:szCs w:val="22"/>
          <w:lang w:val="it-IT"/>
        </w:rPr>
        <w:t>di riservare, in caso di aggiudicazione del contratto, una parte delle assunzioni necessarie per l'esecuzione del contratto o per la realizzazione di attività ad esso connesse o strumentali una quota d</w:t>
      </w:r>
      <w:r w:rsidR="00A43DD0" w:rsidRPr="00A43DD0">
        <w:rPr>
          <w:rFonts w:ascii="Calibri" w:hAnsi="Calibri" w:cs="Calibri"/>
          <w:sz w:val="22"/>
          <w:szCs w:val="22"/>
          <w:lang w:val="it-IT"/>
        </w:rPr>
        <w:t>el</w:t>
      </w:r>
      <w:r w:rsidRPr="00A43DD0">
        <w:rPr>
          <w:rFonts w:ascii="Calibri" w:hAnsi="Calibri" w:cs="Calibri"/>
          <w:sz w:val="22"/>
          <w:szCs w:val="22"/>
          <w:lang w:val="it-IT"/>
        </w:rPr>
        <w:t xml:space="preserve"> 30 %</w:t>
      </w:r>
      <w:r w:rsidR="00A43DD0" w:rsidRPr="00A43DD0">
        <w:rPr>
          <w:rFonts w:ascii="Calibri" w:hAnsi="Calibri" w:cs="Calibri"/>
          <w:sz w:val="22"/>
          <w:szCs w:val="22"/>
          <w:lang w:val="it-IT"/>
        </w:rPr>
        <w:t xml:space="preserve"> </w:t>
      </w:r>
      <w:r w:rsidRPr="00A43DD0">
        <w:rPr>
          <w:rFonts w:ascii="Calibri" w:hAnsi="Calibri" w:cs="Calibri"/>
          <w:sz w:val="22"/>
          <w:szCs w:val="22"/>
          <w:lang w:val="it-IT"/>
        </w:rPr>
        <w:t xml:space="preserve"> a</w:t>
      </w:r>
      <w:r w:rsidR="00A43DD0" w:rsidRPr="00A43DD0">
        <w:rPr>
          <w:rFonts w:ascii="Calibri" w:hAnsi="Calibri" w:cs="Calibri"/>
          <w:sz w:val="22"/>
          <w:szCs w:val="22"/>
          <w:lang w:val="it-IT"/>
        </w:rPr>
        <w:t xml:space="preserve">ll’occupazione </w:t>
      </w:r>
      <w:r w:rsidRPr="00A43DD0">
        <w:rPr>
          <w:rFonts w:ascii="Calibri" w:hAnsi="Calibri" w:cs="Calibri"/>
          <w:sz w:val="22"/>
          <w:szCs w:val="22"/>
          <w:lang w:val="it-IT"/>
        </w:rPr>
        <w:t>femminile;</w:t>
      </w:r>
    </w:p>
    <w:p w14:paraId="50D4AEF3" w14:textId="77777777" w:rsidR="00D26E2D" w:rsidRDefault="00D26E2D" w:rsidP="000E3B37">
      <w:pPr>
        <w:pStyle w:val="Rientrocorpodeltesto2"/>
        <w:spacing w:before="120"/>
        <w:ind w:left="567" w:hanging="567"/>
        <w:jc w:val="left"/>
        <w:rPr>
          <w:rFonts w:ascii="Calibri" w:hAnsi="Calibri" w:cs="Calibri"/>
          <w:sz w:val="22"/>
          <w:szCs w:val="22"/>
          <w:lang w:val="it-IT"/>
        </w:rPr>
      </w:pPr>
    </w:p>
    <w:p w14:paraId="75B6D33B" w14:textId="6BFB3994" w:rsidR="00C01D03" w:rsidRPr="00C01D03" w:rsidRDefault="006008DA" w:rsidP="00D26E2D">
      <w:pPr>
        <w:pStyle w:val="Rientrocorpodeltesto2"/>
        <w:ind w:left="567" w:hanging="567"/>
        <w:jc w:val="left"/>
        <w:rPr>
          <w:rFonts w:ascii="Calibri" w:hAnsi="Calibri" w:cs="Calibri"/>
          <w:sz w:val="22"/>
          <w:szCs w:val="22"/>
          <w:lang w:val="it-IT"/>
        </w:rPr>
      </w:pPr>
      <w:r>
        <w:rPr>
          <w:rFonts w:ascii="Calibri" w:hAnsi="Calibri" w:cs="Calibri"/>
          <w:b/>
          <w:bCs/>
          <w:lang w:val="it-IT"/>
        </w:rPr>
        <w:t>1.</w:t>
      </w:r>
      <w:r w:rsidR="005E2600">
        <w:rPr>
          <w:rFonts w:ascii="Calibri" w:hAnsi="Calibri" w:cs="Calibri"/>
          <w:b/>
          <w:bCs/>
          <w:lang w:val="it-IT"/>
        </w:rPr>
        <w:t>o</w:t>
      </w:r>
      <w:r>
        <w:rPr>
          <w:rFonts w:ascii="Calibri" w:hAnsi="Calibri" w:cs="Calibri"/>
          <w:b/>
          <w:bCs/>
          <w:lang w:val="it-IT"/>
        </w:rPr>
        <w:t>)</w:t>
      </w:r>
      <w:r w:rsidR="00C01D03">
        <w:rPr>
          <w:rFonts w:ascii="Calibri" w:hAnsi="Calibri" w:cs="Calibri"/>
          <w:b/>
          <w:bCs/>
          <w:lang w:val="it-IT"/>
        </w:rPr>
        <w:t xml:space="preserve">   </w:t>
      </w:r>
      <w:r w:rsidR="00C01D03" w:rsidRPr="00C01D03">
        <w:rPr>
          <w:rFonts w:asciiTheme="minorHAnsi" w:hAnsiTheme="minorHAnsi" w:cstheme="minorHAnsi"/>
          <w:b/>
          <w:i/>
          <w:color w:val="FF0000"/>
        </w:rPr>
        <w:t>(Eventuale: dichiarazione integrativa per gli operatori economici ammessi al concordato preventivo con continuità aziendale di cui all’ar</w:t>
      </w:r>
      <w:r w:rsidR="00D6208F">
        <w:rPr>
          <w:rFonts w:asciiTheme="minorHAnsi" w:hAnsiTheme="minorHAnsi" w:cstheme="minorHAnsi"/>
          <w:b/>
          <w:i/>
          <w:color w:val="FF0000"/>
        </w:rPr>
        <w:t>t</w:t>
      </w:r>
      <w:r w:rsidR="00C01D03" w:rsidRPr="00C01D03">
        <w:rPr>
          <w:rFonts w:asciiTheme="minorHAnsi" w:hAnsiTheme="minorHAnsi" w:cstheme="minorHAnsi"/>
          <w:b/>
          <w:i/>
          <w:color w:val="FF0000"/>
        </w:rPr>
        <w:t xml:space="preserve">186 bis del R.D. 16 marzo 1942, </w:t>
      </w:r>
      <w:r w:rsidR="00F17B4B">
        <w:rPr>
          <w:rFonts w:asciiTheme="minorHAnsi" w:hAnsiTheme="minorHAnsi" w:cstheme="minorHAnsi"/>
          <w:b/>
          <w:i/>
          <w:color w:val="FF0000"/>
        </w:rPr>
        <w:t>n</w:t>
      </w:r>
      <w:r w:rsidR="00C01D03" w:rsidRPr="00C01D03">
        <w:rPr>
          <w:rFonts w:asciiTheme="minorHAnsi" w:hAnsiTheme="minorHAnsi" w:cstheme="minorHAnsi"/>
          <w:b/>
          <w:i/>
          <w:color w:val="FF0000"/>
        </w:rPr>
        <w:t>.267)</w:t>
      </w:r>
      <w:r w:rsidR="00D6208F">
        <w:rPr>
          <w:rFonts w:asciiTheme="minorHAnsi" w:hAnsiTheme="minorHAnsi" w:cstheme="minorHAnsi"/>
          <w:b/>
          <w:i/>
          <w:color w:val="FF0000"/>
        </w:rPr>
        <w:t xml:space="preserve"> </w:t>
      </w:r>
      <w:r w:rsidR="00D26E2D" w:rsidRPr="0015076A">
        <w:rPr>
          <w:rFonts w:ascii="Calibri" w:hAnsi="Calibri" w:cs="Calibri"/>
          <w:sz w:val="22"/>
          <w:szCs w:val="22"/>
          <w:vertAlign w:val="superscript"/>
        </w:rPr>
        <w:t>(</w:t>
      </w:r>
      <w:r w:rsidR="00D26E2D" w:rsidRPr="0015076A">
        <w:rPr>
          <w:rStyle w:val="Rimandonotadichiusura"/>
          <w:rFonts w:ascii="Calibri" w:hAnsi="Calibri" w:cs="Calibri"/>
          <w:sz w:val="22"/>
          <w:szCs w:val="22"/>
        </w:rPr>
        <w:endnoteReference w:id="12"/>
      </w:r>
      <w:r w:rsidR="00D26E2D" w:rsidRPr="0015076A">
        <w:rPr>
          <w:rFonts w:ascii="Calibri" w:hAnsi="Calibri" w:cs="Calibri"/>
          <w:sz w:val="22"/>
          <w:szCs w:val="22"/>
          <w:vertAlign w:val="superscript"/>
        </w:rPr>
        <w:t>)</w:t>
      </w:r>
    </w:p>
    <w:p w14:paraId="01D27619" w14:textId="6E7B5E9A" w:rsidR="00C01D03" w:rsidRPr="00C01D03" w:rsidRDefault="00C01D03" w:rsidP="00F17B4B">
      <w:pPr>
        <w:pStyle w:val="Default"/>
        <w:spacing w:after="120"/>
        <w:ind w:left="720"/>
        <w:jc w:val="both"/>
        <w:rPr>
          <w:rFonts w:ascii="Calibri" w:hAnsi="Calibri" w:cs="Calibri"/>
          <w:bCs/>
          <w:color w:val="auto"/>
          <w:sz w:val="22"/>
          <w:szCs w:val="22"/>
        </w:rPr>
      </w:pPr>
      <w:r w:rsidRPr="0015076A">
        <w:rPr>
          <w:rFonts w:ascii="Calibri" w:hAnsi="Calibri" w:cs="Calibri"/>
          <w:sz w:val="22"/>
          <w:szCs w:val="22"/>
        </w:rPr>
        <w:lastRenderedPageBreak/>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r>
        <w:rPr>
          <w:rFonts w:ascii="Calibri" w:hAnsi="Calibri" w:cs="Calibri"/>
          <w:sz w:val="22"/>
          <w:szCs w:val="22"/>
        </w:rPr>
        <w:t xml:space="preserve"> </w:t>
      </w:r>
      <w:r w:rsidRPr="00C01D03">
        <w:rPr>
          <w:rFonts w:ascii="Calibri" w:hAnsi="Calibri" w:cs="Calibri"/>
          <w:bCs/>
          <w:color w:val="auto"/>
          <w:sz w:val="22"/>
          <w:szCs w:val="22"/>
        </w:rPr>
        <w:t xml:space="preserve">di essere soggetto a concordato </w:t>
      </w:r>
      <w:r w:rsidRPr="005B71FD">
        <w:rPr>
          <w:rFonts w:ascii="Calibri" w:hAnsi="Calibri" w:cs="Calibri"/>
          <w:bCs/>
          <w:color w:val="auto"/>
          <w:sz w:val="22"/>
          <w:szCs w:val="22"/>
        </w:rPr>
        <w:t>preventivo giusta provvedimento di ammissione al concordato n</w:t>
      </w:r>
      <w:r w:rsidR="00F17B4B" w:rsidRPr="005B71FD">
        <w:rPr>
          <w:rFonts w:ascii="Calibri" w:hAnsi="Calibri" w:cs="Calibri"/>
          <w:bCs/>
          <w:color w:val="auto"/>
          <w:sz w:val="22"/>
          <w:szCs w:val="22"/>
        </w:rPr>
        <w:t>°</w:t>
      </w:r>
      <w:r w:rsidRPr="005B71FD">
        <w:rPr>
          <w:rFonts w:ascii="Calibri" w:hAnsi="Calibri" w:cs="Calibri"/>
          <w:bCs/>
          <w:color w:val="auto"/>
          <w:sz w:val="22"/>
          <w:szCs w:val="22"/>
        </w:rPr>
        <w:t>…. del …</w:t>
      </w:r>
      <w:r w:rsidR="00F17B4B" w:rsidRPr="005B71FD">
        <w:rPr>
          <w:rFonts w:ascii="Calibri" w:hAnsi="Calibri" w:cs="Calibri"/>
          <w:bCs/>
          <w:color w:val="auto"/>
          <w:sz w:val="22"/>
          <w:szCs w:val="22"/>
        </w:rPr>
        <w:t>…..</w:t>
      </w:r>
      <w:r w:rsidRPr="005B71FD">
        <w:rPr>
          <w:rFonts w:ascii="Calibri" w:hAnsi="Calibri" w:cs="Calibri"/>
          <w:bCs/>
          <w:color w:val="auto"/>
          <w:sz w:val="22"/>
          <w:szCs w:val="22"/>
        </w:rPr>
        <w:t>…. e di essere stato autorizzato alla partecipazione alle gare giusta provvedimento di autorizzazione n. …. del ……</w:t>
      </w:r>
      <w:r w:rsidR="00F17B4B" w:rsidRPr="005B71FD">
        <w:rPr>
          <w:rFonts w:ascii="Calibri" w:hAnsi="Calibri" w:cs="Calibri"/>
          <w:bCs/>
          <w:color w:val="auto"/>
          <w:sz w:val="22"/>
          <w:szCs w:val="22"/>
        </w:rPr>
        <w:t>………..</w:t>
      </w:r>
      <w:r w:rsidRPr="005B71FD">
        <w:rPr>
          <w:rFonts w:ascii="Calibri" w:hAnsi="Calibri" w:cs="Calibri"/>
          <w:bCs/>
          <w:color w:val="auto"/>
          <w:sz w:val="22"/>
          <w:szCs w:val="22"/>
        </w:rPr>
        <w:t>;</w:t>
      </w:r>
      <w:r w:rsidRPr="00C01D03">
        <w:rPr>
          <w:rFonts w:ascii="Calibri" w:hAnsi="Calibri" w:cs="Calibri"/>
          <w:bCs/>
          <w:color w:val="auto"/>
          <w:sz w:val="22"/>
          <w:szCs w:val="22"/>
        </w:rPr>
        <w:t xml:space="preserve"> </w:t>
      </w:r>
    </w:p>
    <w:p w14:paraId="020953B5" w14:textId="1C1ECF55" w:rsidR="00C01D03" w:rsidRDefault="00F17B4B" w:rsidP="00C01D03">
      <w:pPr>
        <w:pStyle w:val="Default"/>
        <w:ind w:left="720"/>
        <w:jc w:val="both"/>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r>
        <w:rPr>
          <w:rFonts w:ascii="Calibri" w:hAnsi="Calibri" w:cs="Calibri"/>
          <w:sz w:val="22"/>
          <w:szCs w:val="22"/>
        </w:rPr>
        <w:t xml:space="preserve"> </w:t>
      </w:r>
      <w:r w:rsidR="00C01D03" w:rsidRPr="00F17B4B">
        <w:rPr>
          <w:rFonts w:ascii="Calibri" w:hAnsi="Calibri" w:cs="Calibri"/>
          <w:bCs/>
          <w:color w:val="auto"/>
          <w:sz w:val="22"/>
          <w:szCs w:val="22"/>
        </w:rPr>
        <w:t>di non partecipare alla gara quale mandataria di un raggruppamento temporaneo di imprese e che le altre imprese aderenti al raggruppamento non sono assoggettate ad una procedura concorsuale ai sensi dell’articolo 186-bis, comma 6 del Regio Decreto 16 marzo 1942, n. 267;</w:t>
      </w:r>
    </w:p>
    <w:p w14:paraId="3ADD0A31" w14:textId="77777777" w:rsidR="00C01D03" w:rsidRDefault="00C01D03" w:rsidP="00C01D03">
      <w:pPr>
        <w:pStyle w:val="Default"/>
        <w:ind w:left="720"/>
        <w:jc w:val="both"/>
        <w:rPr>
          <w:rFonts w:asciiTheme="minorHAnsi" w:hAnsiTheme="minorHAnsi" w:cstheme="minorHAnsi"/>
          <w:b/>
          <w:bCs/>
        </w:rPr>
      </w:pPr>
      <w:r w:rsidRPr="00D91FB5">
        <w:rPr>
          <w:rFonts w:asciiTheme="minorHAnsi" w:hAnsiTheme="minorHAnsi" w:cstheme="minorHAnsi"/>
          <w:b/>
          <w:bCs/>
          <w:color w:val="FF0000"/>
        </w:rPr>
        <w:t>Allega una relazione di un professionista in possesso dei requisiti di cui all'articolo 67, terzo comma, lettera d), del Regio Decreto 16 marzo 1942, n. 267, che attesta la conformità al piano e la ragionevole capacità di adempimento del contratto</w:t>
      </w:r>
      <w:r w:rsidRPr="00F17B4B">
        <w:rPr>
          <w:rFonts w:asciiTheme="minorHAnsi" w:hAnsiTheme="minorHAnsi" w:cstheme="minorHAnsi"/>
          <w:b/>
          <w:bCs/>
        </w:rPr>
        <w:t>;</w:t>
      </w:r>
    </w:p>
    <w:p w14:paraId="4C6AD462" w14:textId="77777777" w:rsidR="00D26E2D" w:rsidRPr="00F17B4B" w:rsidRDefault="00D26E2D" w:rsidP="00C01D03">
      <w:pPr>
        <w:pStyle w:val="Default"/>
        <w:ind w:left="720"/>
        <w:jc w:val="both"/>
        <w:rPr>
          <w:rFonts w:asciiTheme="minorHAnsi" w:hAnsiTheme="minorHAnsi" w:cstheme="minorHAnsi"/>
          <w:b/>
          <w:bCs/>
        </w:rPr>
      </w:pPr>
    </w:p>
    <w:p w14:paraId="3E9D426A" w14:textId="76A8E519" w:rsidR="00C01D03" w:rsidRDefault="00D26E2D" w:rsidP="00CC7D9C">
      <w:pPr>
        <w:pStyle w:val="Rientrocorpodeltesto2"/>
        <w:ind w:left="0"/>
        <w:jc w:val="left"/>
        <w:rPr>
          <w:rFonts w:ascii="Calibri" w:hAnsi="Calibri" w:cs="Calibri"/>
          <w:b/>
          <w:bCs/>
          <w:lang w:val="it-IT"/>
        </w:rPr>
      </w:pPr>
      <w:r w:rsidRPr="00D26E2D">
        <w:rPr>
          <w:rFonts w:ascii="Calibri" w:hAnsi="Calibri" w:cs="Calibri"/>
          <w:b/>
          <w:bCs/>
          <w:lang w:val="it-IT"/>
        </w:rPr>
        <w:t>1.</w:t>
      </w:r>
      <w:r w:rsidR="005E2600">
        <w:rPr>
          <w:rFonts w:ascii="Calibri" w:hAnsi="Calibri" w:cs="Calibri"/>
          <w:b/>
          <w:bCs/>
          <w:lang w:val="it-IT"/>
        </w:rPr>
        <w:t>p</w:t>
      </w:r>
      <w:r w:rsidRPr="00D26E2D">
        <w:rPr>
          <w:rFonts w:ascii="Calibri" w:hAnsi="Calibri" w:cs="Calibri"/>
          <w:b/>
          <w:bCs/>
          <w:lang w:val="it-IT"/>
        </w:rPr>
        <w:t xml:space="preserve">)   </w:t>
      </w:r>
      <w:r w:rsidRPr="00D26E2D">
        <w:rPr>
          <w:rFonts w:asciiTheme="minorHAnsi" w:hAnsiTheme="minorHAnsi" w:cstheme="minorHAnsi"/>
          <w:b/>
          <w:i/>
          <w:color w:val="FF0000"/>
        </w:rPr>
        <w:t>(Eventuale: eventuale, ove sia necessario dimostrare l’adozione di misure di self cleaning</w:t>
      </w:r>
      <w:r>
        <w:rPr>
          <w:rFonts w:asciiTheme="minorHAnsi" w:hAnsiTheme="minorHAnsi" w:cstheme="minorHAnsi"/>
          <w:b/>
          <w:i/>
          <w:color w:val="FF0000"/>
        </w:rPr>
        <w:t>)</w:t>
      </w:r>
      <w:r w:rsidR="00844C04" w:rsidRPr="00844C04">
        <w:rPr>
          <w:rFonts w:asciiTheme="minorHAnsi" w:hAnsiTheme="minorHAnsi" w:cstheme="minorHAnsi"/>
          <w:b/>
          <w:i/>
          <w:color w:val="FF0000"/>
        </w:rPr>
        <w:t xml:space="preserve"> </w:t>
      </w:r>
      <w:r w:rsidR="00844C04">
        <w:rPr>
          <w:rFonts w:asciiTheme="minorHAnsi" w:hAnsiTheme="minorHAnsi" w:cstheme="minorHAnsi"/>
          <w:b/>
          <w:i/>
          <w:color w:val="FF0000"/>
        </w:rPr>
        <w:t xml:space="preserve"> </w:t>
      </w:r>
      <w:r w:rsidR="00844C04" w:rsidRPr="0015076A">
        <w:rPr>
          <w:rFonts w:ascii="Calibri" w:hAnsi="Calibri" w:cs="Calibri"/>
          <w:sz w:val="22"/>
          <w:szCs w:val="22"/>
          <w:vertAlign w:val="superscript"/>
        </w:rPr>
        <w:t>(</w:t>
      </w:r>
      <w:r w:rsidR="00844C04" w:rsidRPr="0015076A">
        <w:rPr>
          <w:rStyle w:val="Rimandonotadichiusura"/>
          <w:rFonts w:ascii="Calibri" w:hAnsi="Calibri" w:cs="Calibri"/>
          <w:sz w:val="22"/>
          <w:szCs w:val="22"/>
        </w:rPr>
        <w:endnoteReference w:id="13"/>
      </w:r>
      <w:r w:rsidR="00844C04" w:rsidRPr="0015076A">
        <w:rPr>
          <w:rFonts w:ascii="Calibri" w:hAnsi="Calibri" w:cs="Calibri"/>
          <w:sz w:val="22"/>
          <w:szCs w:val="22"/>
          <w:vertAlign w:val="superscript"/>
        </w:rPr>
        <w:t>)</w:t>
      </w:r>
    </w:p>
    <w:p w14:paraId="797DCB8D" w14:textId="48A2B187" w:rsidR="00D26E2D" w:rsidRDefault="00D26E2D" w:rsidP="00D26E2D">
      <w:pPr>
        <w:pStyle w:val="Rientrocorpodeltesto2"/>
        <w:spacing w:after="120"/>
        <w:ind w:left="567" w:hanging="567"/>
        <w:jc w:val="left"/>
        <w:rPr>
          <w:rFonts w:ascii="Calibri" w:hAnsi="Calibri" w:cs="Calibri"/>
          <w:sz w:val="22"/>
          <w:szCs w:val="22"/>
        </w:rPr>
      </w:pPr>
      <w:r>
        <w:rPr>
          <w:rFonts w:ascii="Calibri" w:hAnsi="Calibri" w:cs="Calibri"/>
          <w:sz w:val="22"/>
          <w:szCs w:val="22"/>
        </w:rPr>
        <w:tab/>
      </w:r>
      <w:r w:rsidR="00844C04">
        <w:rPr>
          <w:rFonts w:ascii="Calibri" w:hAnsi="Calibri" w:cs="Calibri"/>
          <w:sz w:val="22"/>
          <w:szCs w:val="22"/>
        </w:rPr>
        <w:t>c</w:t>
      </w:r>
      <w:r w:rsidRPr="00D26E2D">
        <w:rPr>
          <w:rFonts w:ascii="Calibri" w:hAnsi="Calibri" w:cs="Calibri"/>
          <w:sz w:val="22"/>
          <w:szCs w:val="22"/>
        </w:rPr>
        <w:t xml:space="preserve">he l’operatore economico, versando in una delle situazioni di cui all’articolo 94 (a eccezione del comma 6) o dell’art. 95 (a eccezione del comma 2) del </w:t>
      </w:r>
      <w:r w:rsidR="00844C04" w:rsidRPr="00D26E2D">
        <w:rPr>
          <w:rFonts w:ascii="Calibri" w:hAnsi="Calibri" w:cs="Calibri"/>
          <w:sz w:val="22"/>
          <w:szCs w:val="22"/>
        </w:rPr>
        <w:t>D.Lgs</w:t>
      </w:r>
      <w:r w:rsidRPr="00D26E2D">
        <w:rPr>
          <w:rFonts w:ascii="Calibri" w:hAnsi="Calibri" w:cs="Calibri"/>
          <w:sz w:val="22"/>
          <w:szCs w:val="22"/>
        </w:rPr>
        <w:t xml:space="preserve">. </w:t>
      </w:r>
      <w:r w:rsidR="00844C04">
        <w:rPr>
          <w:rFonts w:ascii="Calibri" w:hAnsi="Calibri" w:cs="Calibri"/>
          <w:sz w:val="22"/>
          <w:szCs w:val="22"/>
        </w:rPr>
        <w:t>n°</w:t>
      </w:r>
      <w:r w:rsidRPr="00D26E2D">
        <w:rPr>
          <w:rFonts w:ascii="Calibri" w:hAnsi="Calibri" w:cs="Calibri"/>
          <w:sz w:val="22"/>
          <w:szCs w:val="22"/>
        </w:rPr>
        <w:t>36/2023, ossia </w:t>
      </w:r>
      <w:r w:rsidRPr="00D26E2D">
        <w:rPr>
          <w:rFonts w:ascii="Calibri" w:hAnsi="Calibri" w:cs="Calibri"/>
          <w:i/>
          <w:iCs/>
          <w:color w:val="FF0000"/>
          <w:sz w:val="22"/>
          <w:szCs w:val="22"/>
        </w:rPr>
        <w:t>(indicare la circostanza che genererebbe una ipotesi di esclusione)</w:t>
      </w:r>
      <w:r w:rsidRPr="00D26E2D">
        <w:rPr>
          <w:rFonts w:ascii="Calibri" w:hAnsi="Calibri" w:cs="Calibri"/>
          <w:sz w:val="22"/>
          <w:szCs w:val="22"/>
        </w:rPr>
        <w:t>:</w:t>
      </w:r>
    </w:p>
    <w:p w14:paraId="6D58BEEF" w14:textId="77777777" w:rsidR="00D26E2D" w:rsidRDefault="00D26E2D" w:rsidP="00D26E2D">
      <w:pPr>
        <w:pStyle w:val="Rientrocorpodeltesto2"/>
        <w:ind w:left="993" w:hanging="426"/>
        <w:jc w:val="left"/>
        <w:rPr>
          <w:rFonts w:asciiTheme="minorHAnsi" w:hAnsiTheme="minorHAnsi" w:cstheme="minorHAnsi"/>
          <w:color w:val="222222"/>
          <w:sz w:val="22"/>
          <w:szCs w:val="22"/>
          <w:lang w:eastAsia="it-IT"/>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r>
        <w:rPr>
          <w:rFonts w:ascii="Calibri" w:hAnsi="Calibri" w:cs="Calibri"/>
          <w:sz w:val="22"/>
          <w:szCs w:val="22"/>
        </w:rPr>
        <w:t xml:space="preserve"> </w:t>
      </w:r>
      <w:r>
        <w:rPr>
          <w:rFonts w:ascii="Calibri" w:hAnsi="Calibri" w:cs="Calibri"/>
          <w:sz w:val="22"/>
          <w:szCs w:val="22"/>
        </w:rPr>
        <w:tab/>
      </w:r>
      <w:r w:rsidRPr="00D26E2D">
        <w:rPr>
          <w:rFonts w:asciiTheme="minorHAnsi" w:hAnsiTheme="minorHAnsi" w:cstheme="minorHAnsi"/>
          <w:color w:val="222222"/>
          <w:sz w:val="22"/>
          <w:szCs w:val="22"/>
          <w:lang w:eastAsia="it-IT"/>
        </w:rPr>
        <w:t xml:space="preserve">comprova, anche per il tramite della documentazione allegata alla presente, di aver adottato, ai sensi del comma 6 dell’art. 96 del Codice dei Contratti, le seguenti misure di </w:t>
      </w:r>
      <w:r w:rsidRPr="00844C04">
        <w:rPr>
          <w:rFonts w:asciiTheme="minorHAnsi" w:hAnsiTheme="minorHAnsi" w:cstheme="minorHAnsi"/>
          <w:i/>
          <w:iCs/>
          <w:color w:val="222222"/>
          <w:sz w:val="22"/>
          <w:szCs w:val="22"/>
          <w:lang w:eastAsia="it-IT"/>
        </w:rPr>
        <w:t>self-cleaning</w:t>
      </w:r>
      <w:r w:rsidRPr="00D26E2D">
        <w:rPr>
          <w:rFonts w:asciiTheme="minorHAnsi" w:hAnsiTheme="minorHAnsi" w:cstheme="minorHAnsi"/>
          <w:color w:val="222222"/>
          <w:sz w:val="22"/>
          <w:szCs w:val="22"/>
          <w:lang w:eastAsia="it-IT"/>
        </w:rPr>
        <w:t xml:space="preserve"> ______________________________________________________</w:t>
      </w:r>
    </w:p>
    <w:p w14:paraId="23F229EA" w14:textId="1C69BE58" w:rsidR="00D26E2D" w:rsidRDefault="00D26E2D" w:rsidP="00D26E2D">
      <w:pPr>
        <w:pStyle w:val="Rientrocorpodeltesto2"/>
        <w:ind w:left="993"/>
        <w:jc w:val="left"/>
        <w:rPr>
          <w:rFonts w:asciiTheme="minorHAnsi" w:hAnsiTheme="minorHAnsi" w:cstheme="minorHAnsi"/>
          <w:color w:val="222222"/>
          <w:sz w:val="22"/>
          <w:szCs w:val="22"/>
          <w:lang w:eastAsia="it-IT"/>
        </w:rPr>
      </w:pPr>
      <w:r>
        <w:rPr>
          <w:rFonts w:asciiTheme="minorHAnsi" w:hAnsiTheme="minorHAnsi" w:cstheme="minorHAnsi"/>
          <w:color w:val="222222"/>
          <w:sz w:val="22"/>
          <w:szCs w:val="22"/>
          <w:lang w:eastAsia="it-IT"/>
        </w:rPr>
        <w:t>______________________________________________________</w:t>
      </w:r>
      <w:r w:rsidRPr="00D26E2D">
        <w:rPr>
          <w:rFonts w:asciiTheme="minorHAnsi" w:hAnsiTheme="minorHAnsi" w:cstheme="minorHAnsi"/>
          <w:color w:val="222222"/>
          <w:sz w:val="22"/>
          <w:szCs w:val="22"/>
          <w:lang w:eastAsia="it-IT"/>
        </w:rPr>
        <w:t>  </w:t>
      </w:r>
    </w:p>
    <w:p w14:paraId="35871CCE" w14:textId="38B57264" w:rsidR="00D26E2D" w:rsidRPr="00D26E2D" w:rsidRDefault="00D26E2D" w:rsidP="00D26E2D">
      <w:pPr>
        <w:pStyle w:val="Rientrocorpodeltesto2"/>
        <w:ind w:left="993"/>
        <w:jc w:val="left"/>
        <w:rPr>
          <w:rFonts w:asciiTheme="minorHAnsi" w:hAnsiTheme="minorHAnsi" w:cstheme="minorHAnsi"/>
          <w:sz w:val="22"/>
          <w:szCs w:val="22"/>
        </w:rPr>
      </w:pPr>
      <w:r w:rsidRPr="00D26E2D">
        <w:rPr>
          <w:rFonts w:asciiTheme="minorHAnsi" w:hAnsiTheme="minorHAnsi" w:cstheme="minorHAnsi"/>
          <w:i/>
          <w:iCs/>
          <w:color w:val="222222"/>
          <w:sz w:val="22"/>
          <w:szCs w:val="22"/>
          <w:lang w:eastAsia="it-IT"/>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D26E2D">
        <w:rPr>
          <w:rFonts w:asciiTheme="minorHAnsi" w:hAnsiTheme="minorHAnsi" w:cstheme="minorHAnsi"/>
          <w:color w:val="222222"/>
          <w:sz w:val="22"/>
          <w:szCs w:val="22"/>
          <w:lang w:eastAsia="it-IT"/>
        </w:rPr>
        <w:t>;</w:t>
      </w:r>
    </w:p>
    <w:p w14:paraId="41EB29FE" w14:textId="453350D3" w:rsidR="00C01D03" w:rsidRPr="00844C04" w:rsidRDefault="00D26E2D" w:rsidP="00844C04">
      <w:pPr>
        <w:pStyle w:val="Rientrocorpodeltesto2"/>
        <w:spacing w:before="120" w:after="120"/>
        <w:ind w:left="0" w:firstLine="567"/>
        <w:jc w:val="left"/>
        <w:rPr>
          <w:rFonts w:ascii="Calibri" w:hAnsi="Calibri" w:cs="Calibri"/>
          <w:b/>
          <w:bCs/>
          <w:i/>
          <w:iCs/>
          <w:color w:val="FF0000"/>
          <w:sz w:val="22"/>
          <w:szCs w:val="22"/>
          <w:lang w:val="it-IT"/>
        </w:rPr>
      </w:pPr>
      <w:r w:rsidRPr="00844C04">
        <w:rPr>
          <w:rFonts w:ascii="Calibri" w:hAnsi="Calibri" w:cs="Calibri"/>
          <w:b/>
          <w:bCs/>
          <w:i/>
          <w:iCs/>
          <w:color w:val="FF0000"/>
          <w:sz w:val="22"/>
          <w:szCs w:val="22"/>
          <w:lang w:val="it-IT"/>
        </w:rPr>
        <w:t>OPPURE:</w:t>
      </w:r>
    </w:p>
    <w:p w14:paraId="6A0B9BBA" w14:textId="2168EB39" w:rsidR="00D26E2D" w:rsidRDefault="00D26E2D" w:rsidP="00844C04">
      <w:pPr>
        <w:pStyle w:val="Rientrocorpodeltesto2"/>
        <w:ind w:left="993" w:hanging="426"/>
        <w:jc w:val="left"/>
        <w:rPr>
          <w:rFonts w:asciiTheme="minorHAnsi" w:hAnsiTheme="minorHAnsi" w:cstheme="minorHAnsi"/>
          <w:color w:val="222222"/>
          <w:sz w:val="22"/>
          <w:szCs w:val="22"/>
          <w:lang w:eastAsia="it-IT"/>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r>
        <w:rPr>
          <w:rFonts w:ascii="Calibri" w:hAnsi="Calibri" w:cs="Calibri"/>
          <w:sz w:val="22"/>
          <w:szCs w:val="22"/>
        </w:rPr>
        <w:t xml:space="preserve"> </w:t>
      </w:r>
      <w:r>
        <w:rPr>
          <w:rFonts w:ascii="Calibri" w:hAnsi="Calibri" w:cs="Calibri"/>
          <w:sz w:val="22"/>
          <w:szCs w:val="22"/>
        </w:rPr>
        <w:tab/>
      </w:r>
      <w:r w:rsidRPr="00D26E2D">
        <w:rPr>
          <w:rFonts w:asciiTheme="minorHAnsi" w:hAnsiTheme="minorHAnsi" w:cstheme="minorHAnsi"/>
          <w:color w:val="222222"/>
          <w:sz w:val="22"/>
          <w:szCs w:val="22"/>
          <w:lang w:eastAsia="it-IT"/>
        </w:rPr>
        <w:t xml:space="preserve">comprova, anche per il tramite della documentazione allegata alla presente, di NON aver potuto adottare misure di </w:t>
      </w:r>
      <w:r w:rsidRPr="00844C04">
        <w:rPr>
          <w:rFonts w:asciiTheme="minorHAnsi" w:hAnsiTheme="minorHAnsi" w:cstheme="minorHAnsi"/>
          <w:i/>
          <w:iCs/>
          <w:color w:val="222222"/>
          <w:sz w:val="22"/>
          <w:szCs w:val="22"/>
          <w:lang w:eastAsia="it-IT"/>
        </w:rPr>
        <w:t>self-cleaning</w:t>
      </w:r>
      <w:r w:rsidRPr="00D26E2D">
        <w:rPr>
          <w:rFonts w:asciiTheme="minorHAnsi" w:hAnsiTheme="minorHAnsi" w:cstheme="minorHAnsi"/>
          <w:color w:val="222222"/>
          <w:sz w:val="22"/>
          <w:szCs w:val="22"/>
          <w:lang w:eastAsia="it-IT"/>
        </w:rPr>
        <w:t xml:space="preserve"> prima della presentazione dell’offerta in quanto (indicare la motivazione) e si impegna ad adottare le misure correttive di cui comma 6 dell’art. 96 del Codice dei Contratti entro il termine di conclusione della procedura comunicandole tempestivamente alla stazione appaltante</w:t>
      </w:r>
    </w:p>
    <w:p w14:paraId="44DC21EA" w14:textId="77777777" w:rsidR="00D26E2D" w:rsidRDefault="00D26E2D" w:rsidP="00D26E2D">
      <w:pPr>
        <w:pStyle w:val="Rientrocorpodeltesto2"/>
        <w:ind w:left="0" w:firstLine="567"/>
        <w:jc w:val="left"/>
        <w:rPr>
          <w:rFonts w:asciiTheme="minorHAnsi" w:hAnsiTheme="minorHAnsi" w:cstheme="minorHAnsi"/>
          <w:color w:val="222222"/>
          <w:sz w:val="22"/>
          <w:szCs w:val="22"/>
          <w:lang w:eastAsia="it-IT"/>
        </w:rPr>
      </w:pPr>
    </w:p>
    <w:p w14:paraId="5B6E75F6" w14:textId="2250DC69" w:rsidR="00844C04" w:rsidRDefault="00844C04" w:rsidP="00844C04">
      <w:pPr>
        <w:pStyle w:val="Rientrocorpodeltesto2"/>
        <w:ind w:left="567" w:hanging="567"/>
        <w:jc w:val="left"/>
        <w:rPr>
          <w:rFonts w:ascii="Calibri" w:hAnsi="Calibri" w:cs="Calibri"/>
          <w:b/>
          <w:bCs/>
          <w:lang w:val="it-IT"/>
        </w:rPr>
      </w:pPr>
      <w:r w:rsidRPr="00D26E2D">
        <w:rPr>
          <w:rFonts w:ascii="Calibri" w:hAnsi="Calibri" w:cs="Calibri"/>
          <w:b/>
          <w:bCs/>
          <w:lang w:val="it-IT"/>
        </w:rPr>
        <w:t>1.</w:t>
      </w:r>
      <w:r w:rsidR="005E2600">
        <w:rPr>
          <w:rFonts w:ascii="Calibri" w:hAnsi="Calibri" w:cs="Calibri"/>
          <w:b/>
          <w:bCs/>
          <w:lang w:val="it-IT"/>
        </w:rPr>
        <w:t>q</w:t>
      </w:r>
      <w:r w:rsidRPr="00D26E2D">
        <w:rPr>
          <w:rFonts w:ascii="Calibri" w:hAnsi="Calibri" w:cs="Calibri"/>
          <w:b/>
          <w:bCs/>
          <w:lang w:val="it-IT"/>
        </w:rPr>
        <w:t xml:space="preserve">)   </w:t>
      </w:r>
      <w:r w:rsidRPr="00D26E2D">
        <w:rPr>
          <w:rFonts w:asciiTheme="minorHAnsi" w:hAnsiTheme="minorHAnsi" w:cstheme="minorHAnsi"/>
          <w:b/>
          <w:i/>
          <w:color w:val="FF0000"/>
        </w:rPr>
        <w:t xml:space="preserve">(Eventuale: </w:t>
      </w:r>
      <w:r w:rsidRPr="00844C04">
        <w:rPr>
          <w:rFonts w:asciiTheme="minorHAnsi" w:hAnsiTheme="minorHAnsi" w:cstheme="minorHAnsi"/>
          <w:b/>
          <w:i/>
          <w:color w:val="FF0000"/>
        </w:rPr>
        <w:t>ove l’operatore intenda dichiarare l’esistenza di fatti o circostanze che possano essere valutate dalla stazione appaltante come possibili cause di esclusione ai sensi degli artt. 95 e 98 del Codice</w:t>
      </w:r>
      <w:r>
        <w:rPr>
          <w:rFonts w:asciiTheme="minorHAnsi" w:hAnsiTheme="minorHAnsi" w:cstheme="minorHAnsi"/>
          <w:b/>
          <w:i/>
          <w:color w:val="FF0000"/>
        </w:rPr>
        <w:t>)</w:t>
      </w:r>
      <w:r w:rsidRPr="00844C04">
        <w:rPr>
          <w:rFonts w:asciiTheme="minorHAnsi" w:hAnsiTheme="minorHAnsi" w:cstheme="minorHAnsi"/>
          <w:b/>
          <w:i/>
          <w:color w:val="FF0000"/>
        </w:rPr>
        <w:t xml:space="preserve"> </w:t>
      </w:r>
      <w:r>
        <w:rPr>
          <w:rFonts w:asciiTheme="minorHAnsi" w:hAnsiTheme="minorHAnsi" w:cstheme="minorHAnsi"/>
          <w:b/>
          <w:i/>
          <w:color w:val="FF0000"/>
        </w:rPr>
        <w:t xml:space="preserv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4"/>
      </w:r>
      <w:r w:rsidRPr="0015076A">
        <w:rPr>
          <w:rFonts w:ascii="Calibri" w:hAnsi="Calibri" w:cs="Calibri"/>
          <w:sz w:val="22"/>
          <w:szCs w:val="22"/>
          <w:vertAlign w:val="superscript"/>
        </w:rPr>
        <w:t>)</w:t>
      </w:r>
    </w:p>
    <w:p w14:paraId="37A3D382" w14:textId="2BA83F53" w:rsidR="00D26E2D" w:rsidRDefault="00844C04" w:rsidP="00844C04">
      <w:pPr>
        <w:pStyle w:val="Rientrocorpodeltesto2"/>
        <w:ind w:left="567" w:hanging="567"/>
        <w:jc w:val="left"/>
        <w:rPr>
          <w:rFonts w:ascii="Calibri" w:hAnsi="Calibri" w:cs="Calibri"/>
          <w:sz w:val="22"/>
          <w:szCs w:val="22"/>
        </w:rPr>
      </w:pPr>
      <w:r>
        <w:rPr>
          <w:rFonts w:ascii="Calibri" w:hAnsi="Calibri" w:cs="Calibri"/>
          <w:sz w:val="22"/>
          <w:szCs w:val="22"/>
        </w:rPr>
        <w:tab/>
      </w:r>
      <w:r w:rsidRPr="00844C04">
        <w:rPr>
          <w:rFonts w:ascii="Calibri" w:hAnsi="Calibri" w:cs="Calibri"/>
          <w:sz w:val="22"/>
          <w:szCs w:val="22"/>
        </w:rPr>
        <w:t>Che l’operatore economico si trova in una delle situazioni che possono portare all’esclusione dalla presente gara, previo contraddittorio con la stazione appaltante (</w:t>
      </w:r>
      <w:r w:rsidRPr="00844C04">
        <w:rPr>
          <w:rFonts w:ascii="Calibri" w:hAnsi="Calibri" w:cs="Calibri"/>
          <w:color w:val="FF0000"/>
          <w:sz w:val="22"/>
          <w:szCs w:val="22"/>
        </w:rPr>
        <w:t>indicare i fatti o le circostanze che possono portare all’esclusione ai sensi degli artt. 95 e 98 del Codice, enucleando le motivazioni che dovrebbero l’applicazione della sanzione espulsiva e allegando documentazione utile alle valutazioni che la stazione appaltante dovrà compiere</w:t>
      </w:r>
      <w:r w:rsidRPr="00844C04">
        <w:rPr>
          <w:rFonts w:ascii="Calibri" w:hAnsi="Calibri" w:cs="Calibri"/>
          <w:sz w:val="22"/>
          <w:szCs w:val="22"/>
        </w:rPr>
        <w:t>)</w:t>
      </w:r>
      <w:r>
        <w:rPr>
          <w:rFonts w:ascii="Calibri" w:hAnsi="Calibri" w:cs="Calibri"/>
          <w:sz w:val="22"/>
          <w:szCs w:val="22"/>
        </w:rPr>
        <w:t xml:space="preserv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5"/>
      </w:r>
      <w:r w:rsidRPr="0015076A">
        <w:rPr>
          <w:rFonts w:ascii="Calibri" w:hAnsi="Calibri" w:cs="Calibri"/>
          <w:sz w:val="22"/>
          <w:szCs w:val="22"/>
          <w:vertAlign w:val="superscript"/>
        </w:rPr>
        <w:t>)</w:t>
      </w:r>
    </w:p>
    <w:p w14:paraId="3927CAE8" w14:textId="77777777" w:rsidR="00844C04" w:rsidRDefault="00844C04" w:rsidP="00844C04">
      <w:pPr>
        <w:ind w:firstLine="709"/>
        <w:rPr>
          <w:lang w:val="x-none" w:eastAsia="x-none"/>
        </w:rPr>
      </w:pPr>
      <w:r>
        <w:rPr>
          <w:rFonts w:ascii="Calibri" w:hAnsi="Calibri" w:cs="Calibri"/>
          <w:sz w:val="22"/>
          <w:szCs w:val="22"/>
        </w:rPr>
        <w:t>_____________________</w:t>
      </w:r>
    </w:p>
    <w:p w14:paraId="630FB042" w14:textId="77777777" w:rsidR="00844C04" w:rsidRDefault="00844C04" w:rsidP="00844C04">
      <w:pPr>
        <w:ind w:firstLine="709"/>
      </w:pPr>
      <w:r>
        <w:rPr>
          <w:lang w:val="x-none" w:eastAsia="x-none"/>
        </w:rPr>
        <w:t>_____________________</w:t>
      </w:r>
    </w:p>
    <w:p w14:paraId="226878BD" w14:textId="4E82A7A2" w:rsidR="00844C04" w:rsidRPr="00CC10B2" w:rsidRDefault="00844C04" w:rsidP="00CC10B2">
      <w:pPr>
        <w:ind w:firstLine="709"/>
      </w:pPr>
      <w:r>
        <w:rPr>
          <w:lang w:val="x-none" w:eastAsia="x-none"/>
        </w:rPr>
        <w:t>_____________________</w:t>
      </w:r>
    </w:p>
    <w:p w14:paraId="008CF76E" w14:textId="77777777" w:rsidR="00D26E2D" w:rsidRDefault="00D26E2D" w:rsidP="00CC7D9C">
      <w:pPr>
        <w:pStyle w:val="Rientrocorpodeltesto2"/>
        <w:ind w:left="0"/>
        <w:jc w:val="left"/>
        <w:rPr>
          <w:rFonts w:ascii="Calibri" w:hAnsi="Calibri" w:cs="Calibri"/>
          <w:b/>
          <w:bCs/>
          <w:lang w:val="it-IT"/>
        </w:rPr>
      </w:pPr>
    </w:p>
    <w:p w14:paraId="00CDAE81" w14:textId="2247DEEF" w:rsidR="00267274" w:rsidRPr="00267274" w:rsidRDefault="000767A6" w:rsidP="00027AA6">
      <w:pPr>
        <w:pStyle w:val="Rientrocorpodeltesto2"/>
        <w:ind w:left="567" w:hanging="567"/>
        <w:jc w:val="left"/>
        <w:rPr>
          <w:rFonts w:ascii="Calibri" w:hAnsi="Calibri" w:cs="Calibri"/>
          <w:b/>
          <w:bCs/>
          <w:lang w:val="it-IT"/>
        </w:rPr>
      </w:pPr>
      <w:r>
        <w:rPr>
          <w:rFonts w:ascii="Calibri" w:hAnsi="Calibri" w:cs="Calibri"/>
          <w:b/>
          <w:bCs/>
          <w:lang w:val="it-IT"/>
        </w:rPr>
        <w:t>2</w:t>
      </w:r>
      <w:r w:rsidR="0095382D">
        <w:rPr>
          <w:rFonts w:ascii="Calibri" w:hAnsi="Calibri" w:cs="Calibri"/>
          <w:b/>
          <w:bCs/>
          <w:lang w:val="it-IT"/>
        </w:rPr>
        <w:t>)</w:t>
      </w:r>
      <w:r w:rsidR="00267274">
        <w:rPr>
          <w:rFonts w:ascii="Calibri" w:hAnsi="Calibri" w:cs="Calibri"/>
          <w:b/>
          <w:bCs/>
          <w:lang w:val="it-IT"/>
        </w:rPr>
        <w:t xml:space="preserve">  </w:t>
      </w:r>
      <w:r>
        <w:rPr>
          <w:rFonts w:ascii="Calibri" w:hAnsi="Calibri" w:cs="Calibri"/>
          <w:b/>
          <w:bCs/>
          <w:lang w:val="it-IT"/>
        </w:rPr>
        <w:tab/>
      </w:r>
      <w:bookmarkStart w:id="15" w:name="_Hlk239607216"/>
      <w:r w:rsidR="00267274">
        <w:rPr>
          <w:rFonts w:ascii="Calibri" w:hAnsi="Calibri" w:cs="Calibri"/>
          <w:sz w:val="22"/>
          <w:szCs w:val="22"/>
        </w:rPr>
        <w:t>l’insussistenza di situazioni di conflitto di interesse</w:t>
      </w:r>
      <w:r w:rsidR="00267274" w:rsidRPr="00090F3D">
        <w:rPr>
          <w:rFonts w:ascii="Calibri" w:hAnsi="Calibri" w:cs="Calibri"/>
          <w:sz w:val="22"/>
          <w:szCs w:val="22"/>
        </w:rPr>
        <w:t xml:space="preserve"> </w:t>
      </w:r>
      <w:r w:rsidR="00267274">
        <w:rPr>
          <w:rFonts w:ascii="Calibri" w:hAnsi="Calibri" w:cs="Calibri"/>
          <w:sz w:val="22"/>
          <w:szCs w:val="22"/>
        </w:rPr>
        <w:t>ai sensi della vigente normativa, anche potenziale</w:t>
      </w:r>
      <w:bookmarkEnd w:id="15"/>
      <w:r w:rsidR="00267274">
        <w:rPr>
          <w:rFonts w:ascii="Calibri" w:hAnsi="Calibri" w:cs="Calibri"/>
          <w:sz w:val="22"/>
          <w:szCs w:val="22"/>
        </w:rPr>
        <w:t>, ed, in particolare, dichiara:</w:t>
      </w:r>
    </w:p>
    <w:p w14:paraId="6DAC2922" w14:textId="77777777" w:rsidR="00267274" w:rsidRPr="00C40FDB" w:rsidRDefault="00267274" w:rsidP="00267274">
      <w:pPr>
        <w:numPr>
          <w:ilvl w:val="0"/>
          <w:numId w:val="8"/>
        </w:numPr>
        <w:jc w:val="both"/>
        <w:rPr>
          <w:rStyle w:val="markedcontent"/>
          <w:rFonts w:ascii="Calibri" w:hAnsi="Calibri" w:cs="Calibri"/>
          <w:b/>
          <w:bCs/>
          <w:sz w:val="22"/>
          <w:szCs w:val="22"/>
        </w:rPr>
      </w:pPr>
      <w:r w:rsidRPr="00C40FDB">
        <w:rPr>
          <w:rStyle w:val="markedcontent"/>
          <w:rFonts w:ascii="Calibri" w:hAnsi="Calibri" w:cs="Arial"/>
          <w:sz w:val="22"/>
          <w:szCs w:val="22"/>
        </w:rPr>
        <w:t xml:space="preserve">che la propria partecipazione alla gara non determina una situazione di conflitto di interesse ai sensi dell’articolo </w:t>
      </w:r>
      <w:r w:rsidR="005B1B47" w:rsidRPr="00C40FDB">
        <w:rPr>
          <w:rStyle w:val="markedcontent"/>
          <w:rFonts w:ascii="Calibri" w:hAnsi="Calibri" w:cs="Arial"/>
          <w:sz w:val="22"/>
          <w:szCs w:val="22"/>
        </w:rPr>
        <w:t>16</w:t>
      </w:r>
      <w:r w:rsidRPr="00C40FDB">
        <w:rPr>
          <w:rStyle w:val="markedcontent"/>
          <w:rFonts w:ascii="Calibri" w:hAnsi="Calibri" w:cs="Arial"/>
          <w:sz w:val="22"/>
          <w:szCs w:val="22"/>
        </w:rPr>
        <w:t xml:space="preserve">, comma </w:t>
      </w:r>
      <w:r w:rsidR="005B1B47" w:rsidRPr="00C40FDB">
        <w:rPr>
          <w:rStyle w:val="markedcontent"/>
          <w:rFonts w:ascii="Calibri" w:hAnsi="Calibri" w:cs="Arial"/>
          <w:sz w:val="22"/>
          <w:szCs w:val="22"/>
        </w:rPr>
        <w:t>1</w:t>
      </w:r>
      <w:r w:rsidRPr="00C40FDB">
        <w:rPr>
          <w:rStyle w:val="markedcontent"/>
          <w:rFonts w:ascii="Calibri" w:hAnsi="Calibri" w:cs="Arial"/>
          <w:sz w:val="22"/>
          <w:szCs w:val="22"/>
        </w:rPr>
        <w:t xml:space="preserve"> del D.</w:t>
      </w:r>
      <w:r w:rsidR="005B1B47" w:rsidRPr="00C40FDB">
        <w:rPr>
          <w:rStyle w:val="markedcontent"/>
          <w:rFonts w:ascii="Calibri" w:hAnsi="Calibri" w:cs="Arial"/>
          <w:sz w:val="22"/>
          <w:szCs w:val="22"/>
        </w:rPr>
        <w:t>l</w:t>
      </w:r>
      <w:r w:rsidRPr="00C40FDB">
        <w:rPr>
          <w:rStyle w:val="markedcontent"/>
          <w:rFonts w:ascii="Calibri" w:hAnsi="Calibri" w:cs="Arial"/>
          <w:sz w:val="22"/>
          <w:szCs w:val="22"/>
        </w:rPr>
        <w:t xml:space="preserve">gs. n. </w:t>
      </w:r>
      <w:r w:rsidR="005B1B47" w:rsidRPr="00C40FDB">
        <w:rPr>
          <w:rStyle w:val="markedcontent"/>
          <w:rFonts w:ascii="Calibri" w:hAnsi="Calibri" w:cs="Arial"/>
          <w:sz w:val="22"/>
          <w:szCs w:val="22"/>
        </w:rPr>
        <w:t>36</w:t>
      </w:r>
      <w:r w:rsidRPr="00C40FDB">
        <w:rPr>
          <w:rStyle w:val="markedcontent"/>
          <w:rFonts w:ascii="Calibri" w:hAnsi="Calibri" w:cs="Arial"/>
          <w:sz w:val="22"/>
          <w:szCs w:val="22"/>
        </w:rPr>
        <w:t>/20</w:t>
      </w:r>
      <w:r w:rsidR="005B1B47" w:rsidRPr="00C40FDB">
        <w:rPr>
          <w:rStyle w:val="markedcontent"/>
          <w:rFonts w:ascii="Calibri" w:hAnsi="Calibri" w:cs="Arial"/>
          <w:sz w:val="22"/>
          <w:szCs w:val="22"/>
        </w:rPr>
        <w:t>23</w:t>
      </w:r>
      <w:r w:rsidRPr="00C40FDB">
        <w:rPr>
          <w:rStyle w:val="markedcontent"/>
          <w:rFonts w:ascii="Calibri" w:hAnsi="Calibri" w:cs="Arial"/>
          <w:sz w:val="22"/>
          <w:szCs w:val="22"/>
        </w:rPr>
        <w:t>, non diversamente risolvibile</w:t>
      </w:r>
      <w:r w:rsidR="001B4EFE" w:rsidRPr="00C40FDB">
        <w:rPr>
          <w:rStyle w:val="markedcontent"/>
          <w:rFonts w:ascii="Calibri" w:hAnsi="Calibri" w:cs="Arial"/>
          <w:sz w:val="22"/>
          <w:szCs w:val="22"/>
        </w:rPr>
        <w:t xml:space="preserve"> e di non aver tentato di influenzare indebitamente il processo decisionale della stazione appaltante o di ottenere informazioni riservate a fini di proprio vantaggio oppure di aver fornito, anche per negligenza, informazioni false o fuorvianti suscettibili di influenzare le decisioni sull'esclusione, la selezione o l'aggiudicazione, ovvero di aver omesso le informazioni dovute ai fini del corretto svolgimento della procedura di selezione, come previsto dall’art. 95 comma 1 lett. b), c) e d) del Codice dei contratti</w:t>
      </w:r>
      <w:r w:rsidRPr="00C40FDB">
        <w:rPr>
          <w:rStyle w:val="markedcontent"/>
          <w:rFonts w:ascii="Calibri" w:hAnsi="Calibri" w:cs="Arial"/>
          <w:sz w:val="22"/>
          <w:szCs w:val="22"/>
        </w:rPr>
        <w:t>;</w:t>
      </w:r>
    </w:p>
    <w:p w14:paraId="00B2E5E2" w14:textId="77777777" w:rsidR="00267274" w:rsidRPr="00C40FDB" w:rsidRDefault="00267274" w:rsidP="00267274">
      <w:pPr>
        <w:numPr>
          <w:ilvl w:val="0"/>
          <w:numId w:val="8"/>
        </w:numPr>
        <w:jc w:val="both"/>
        <w:rPr>
          <w:rStyle w:val="markedcontent"/>
          <w:rFonts w:ascii="Calibri" w:hAnsi="Calibri" w:cs="Calibri"/>
          <w:b/>
          <w:bCs/>
          <w:sz w:val="22"/>
          <w:szCs w:val="22"/>
        </w:rPr>
      </w:pPr>
      <w:r w:rsidRPr="00C40FDB">
        <w:rPr>
          <w:rStyle w:val="markedcontent"/>
          <w:rFonts w:ascii="Calibri" w:hAnsi="Calibri" w:cs="Arial"/>
          <w:sz w:val="22"/>
          <w:szCs w:val="22"/>
        </w:rPr>
        <w:lastRenderedPageBreak/>
        <w:t>di non trovarsi in situazioni di conflitto di interessi di qualsiasi natura, anche potenziale, che potrebbero essere percepite come una minaccia all’imparzialità e indipendenza nel contesto della presente procedura di selezione;</w:t>
      </w:r>
    </w:p>
    <w:p w14:paraId="6A29B6BD" w14:textId="77777777" w:rsidR="00267274" w:rsidRPr="00C40FDB" w:rsidRDefault="00267274" w:rsidP="00267274">
      <w:pPr>
        <w:numPr>
          <w:ilvl w:val="0"/>
          <w:numId w:val="8"/>
        </w:numPr>
        <w:jc w:val="both"/>
        <w:rPr>
          <w:rStyle w:val="markedcontent"/>
          <w:rFonts w:ascii="Calibri" w:hAnsi="Calibri" w:cs="Arial"/>
          <w:sz w:val="22"/>
          <w:szCs w:val="22"/>
        </w:rPr>
      </w:pPr>
      <w:r w:rsidRPr="00C40FDB">
        <w:rPr>
          <w:rStyle w:val="markedcontent"/>
          <w:rFonts w:ascii="Calibri" w:hAnsi="Calibri" w:cs="Arial"/>
          <w:sz w:val="22"/>
          <w:szCs w:val="22"/>
        </w:rPr>
        <w:t>che, in particolare, non sussistono relazioni di parentela, affinità, o situazioni di convivenza o frequentazione abituale tra i titolari, gli amministratori, i soci e di direttori tecnici dell’Appaltatore e il Responsabile Unico del Procedimento e i soggetti della Stazione appaltante coinvolti nel procedimento in argomento;</w:t>
      </w:r>
    </w:p>
    <w:p w14:paraId="5D544DDF" w14:textId="77777777" w:rsidR="00267274" w:rsidRPr="00C40FDB" w:rsidRDefault="00267274" w:rsidP="00267274">
      <w:pPr>
        <w:numPr>
          <w:ilvl w:val="0"/>
          <w:numId w:val="8"/>
        </w:numPr>
        <w:jc w:val="both"/>
        <w:rPr>
          <w:rStyle w:val="markedcontent"/>
          <w:rFonts w:ascii="Calibri" w:hAnsi="Calibri" w:cs="Calibri"/>
          <w:b/>
          <w:bCs/>
          <w:sz w:val="22"/>
          <w:szCs w:val="22"/>
        </w:rPr>
      </w:pPr>
      <w:r w:rsidRPr="00C40FDB">
        <w:rPr>
          <w:rStyle w:val="markedcontent"/>
          <w:rFonts w:ascii="Calibri" w:hAnsi="Calibri" w:cs="Arial"/>
          <w:sz w:val="22"/>
          <w:szCs w:val="22"/>
        </w:rPr>
        <w:t>di impegnarsi a comunicare prontamente, alla stazione appaltante, qualsiasi conflitto di interesse che possa insorgere durante la procedura di gara o nella fase esecutiva del contratto;</w:t>
      </w:r>
    </w:p>
    <w:p w14:paraId="063C47D2" w14:textId="77777777" w:rsidR="00267274" w:rsidRPr="00A715FC" w:rsidRDefault="00267274" w:rsidP="00267274">
      <w:pPr>
        <w:numPr>
          <w:ilvl w:val="0"/>
          <w:numId w:val="8"/>
        </w:numPr>
        <w:jc w:val="both"/>
        <w:rPr>
          <w:rStyle w:val="markedcontent"/>
          <w:rFonts w:ascii="Calibri" w:hAnsi="Calibri" w:cs="Calibri"/>
          <w:b/>
          <w:bCs/>
          <w:sz w:val="22"/>
          <w:szCs w:val="22"/>
        </w:rPr>
      </w:pPr>
      <w:r w:rsidRPr="00C40FDB">
        <w:rPr>
          <w:rStyle w:val="markedcontent"/>
          <w:rFonts w:ascii="Calibri" w:hAnsi="Calibri" w:cs="Arial"/>
          <w:sz w:val="22"/>
          <w:szCs w:val="22"/>
        </w:rPr>
        <w:t>di impegnarsi a comunicare tempestivamente eventuali variazioni del contenuto della presente</w:t>
      </w:r>
      <w:r w:rsidRPr="00C40FDB">
        <w:rPr>
          <w:rStyle w:val="markedcontent"/>
          <w:rFonts w:ascii="Calibri" w:hAnsi="Calibri" w:cs="Arial"/>
          <w:sz w:val="22"/>
          <w:szCs w:val="22"/>
        </w:rPr>
        <w:br/>
        <w:t>dichiarazione e a rendere, se del caso, una nuova dichiarazione sostitutiva;</w:t>
      </w:r>
    </w:p>
    <w:p w14:paraId="519BF4AB" w14:textId="77777777" w:rsidR="0095382D" w:rsidRDefault="0095382D" w:rsidP="001E58C2">
      <w:pPr>
        <w:pStyle w:val="Rientrocorpodeltesto2"/>
        <w:ind w:left="284" w:hanging="284"/>
        <w:jc w:val="center"/>
        <w:rPr>
          <w:rFonts w:ascii="Calibri" w:hAnsi="Calibri" w:cs="Calibri"/>
          <w:b/>
          <w:sz w:val="22"/>
          <w:szCs w:val="22"/>
        </w:rPr>
      </w:pPr>
    </w:p>
    <w:p w14:paraId="6706127E" w14:textId="77777777" w:rsidR="00A166AE" w:rsidRPr="001A1CDD" w:rsidRDefault="00A166AE" w:rsidP="00A166AE">
      <w:pPr>
        <w:pStyle w:val="Rientrocorpodeltesto2"/>
        <w:spacing w:before="120" w:after="120"/>
        <w:ind w:left="284" w:hanging="284"/>
        <w:jc w:val="center"/>
        <w:rPr>
          <w:rFonts w:ascii="Calibri" w:hAnsi="Calibri" w:cs="Calibri"/>
          <w:sz w:val="22"/>
          <w:szCs w:val="22"/>
        </w:rPr>
      </w:pPr>
      <w:r w:rsidRPr="001A1CDD">
        <w:rPr>
          <w:rFonts w:ascii="Calibri" w:hAnsi="Calibri" w:cs="Calibri"/>
          <w:b/>
          <w:sz w:val="22"/>
          <w:szCs w:val="22"/>
        </w:rPr>
        <w:t>DICHIARA</w:t>
      </w:r>
    </w:p>
    <w:p w14:paraId="43F7CCB1" w14:textId="7957CE02" w:rsidR="005D105E" w:rsidRDefault="000767A6" w:rsidP="00E774A9">
      <w:pPr>
        <w:pStyle w:val="regolamento"/>
        <w:widowControl/>
        <w:tabs>
          <w:tab w:val="clear" w:pos="-2127"/>
          <w:tab w:val="left" w:pos="-2835"/>
          <w:tab w:val="left" w:pos="1134"/>
          <w:tab w:val="left" w:pos="1701"/>
          <w:tab w:val="left" w:pos="2268"/>
          <w:tab w:val="left" w:pos="2835"/>
          <w:tab w:val="left" w:pos="3402"/>
          <w:tab w:val="left" w:pos="3969"/>
          <w:tab w:val="left" w:pos="4536"/>
          <w:tab w:val="left" w:pos="5103"/>
          <w:tab w:val="left" w:pos="5535"/>
        </w:tabs>
        <w:ind w:left="567" w:right="566" w:hanging="567"/>
        <w:rPr>
          <w:rFonts w:ascii="Calibri" w:hAnsi="Calibri" w:cs="Calibri"/>
          <w:sz w:val="22"/>
          <w:szCs w:val="22"/>
        </w:rPr>
      </w:pPr>
      <w:r>
        <w:rPr>
          <w:rFonts w:ascii="Calibri" w:hAnsi="Calibri" w:cs="Calibri"/>
          <w:b/>
          <w:sz w:val="24"/>
        </w:rPr>
        <w:t>3</w:t>
      </w:r>
      <w:r w:rsidR="007571C8">
        <w:rPr>
          <w:rFonts w:ascii="Calibri" w:hAnsi="Calibri" w:cs="Calibri"/>
          <w:b/>
          <w:sz w:val="24"/>
        </w:rPr>
        <w:t>.1</w:t>
      </w:r>
      <w:r w:rsidR="00C02D6F" w:rsidRPr="00267274">
        <w:rPr>
          <w:rFonts w:ascii="Calibri" w:hAnsi="Calibri" w:cs="Calibri"/>
          <w:b/>
          <w:sz w:val="24"/>
        </w:rPr>
        <w:t>)</w:t>
      </w:r>
      <w:r w:rsidR="00E774A9">
        <w:rPr>
          <w:rFonts w:ascii="Calibri" w:hAnsi="Calibri" w:cs="Calibri"/>
          <w:sz w:val="22"/>
          <w:szCs w:val="22"/>
        </w:rPr>
        <w:t xml:space="preserve">  </w:t>
      </w:r>
      <w:r>
        <w:rPr>
          <w:rFonts w:ascii="Calibri" w:hAnsi="Calibri" w:cs="Calibri"/>
          <w:sz w:val="22"/>
          <w:szCs w:val="22"/>
        </w:rPr>
        <w:tab/>
      </w:r>
      <w:r w:rsidR="00C02D6F">
        <w:rPr>
          <w:rFonts w:ascii="Calibri" w:hAnsi="Calibri" w:cs="Calibri"/>
          <w:sz w:val="22"/>
          <w:szCs w:val="22"/>
        </w:rPr>
        <w:t xml:space="preserve">che </w:t>
      </w:r>
      <w:r w:rsidR="00DF1FBF">
        <w:rPr>
          <w:rFonts w:ascii="Calibri" w:hAnsi="Calibri" w:cs="Calibri"/>
          <w:sz w:val="22"/>
          <w:szCs w:val="22"/>
        </w:rPr>
        <w:t>il requisito</w:t>
      </w:r>
      <w:r w:rsidR="009B3572">
        <w:rPr>
          <w:rFonts w:ascii="Calibri" w:hAnsi="Calibri" w:cs="Calibri"/>
          <w:sz w:val="22"/>
          <w:szCs w:val="22"/>
        </w:rPr>
        <w:t xml:space="preserve"> di capacità economico-finanziaria </w:t>
      </w:r>
      <w:r w:rsidR="00F91CA5" w:rsidRPr="00A966AB">
        <w:rPr>
          <w:rFonts w:ascii="Calibri" w:hAnsi="Calibri" w:cs="Calibri"/>
          <w:sz w:val="22"/>
          <w:szCs w:val="22"/>
        </w:rPr>
        <w:t xml:space="preserve">di cui all’articolo </w:t>
      </w:r>
      <w:r w:rsidR="00F91CA5">
        <w:rPr>
          <w:rFonts w:ascii="Calibri" w:hAnsi="Calibri" w:cs="Calibri"/>
          <w:sz w:val="22"/>
          <w:szCs w:val="22"/>
        </w:rPr>
        <w:t>100, comma 1,</w:t>
      </w:r>
      <w:r w:rsidR="00F91CA5" w:rsidRPr="00A966AB">
        <w:rPr>
          <w:rFonts w:ascii="Calibri" w:hAnsi="Calibri" w:cs="Calibri"/>
          <w:sz w:val="22"/>
          <w:szCs w:val="22"/>
        </w:rPr>
        <w:t xml:space="preserve"> </w:t>
      </w:r>
      <w:r w:rsidR="00F91CA5">
        <w:rPr>
          <w:rFonts w:ascii="Calibri" w:hAnsi="Calibri" w:cs="Calibri"/>
          <w:sz w:val="22"/>
          <w:szCs w:val="22"/>
        </w:rPr>
        <w:t xml:space="preserve">lett. b) </w:t>
      </w:r>
      <w:r w:rsidR="00F91CA5" w:rsidRPr="00A966AB">
        <w:rPr>
          <w:rFonts w:ascii="Calibri" w:hAnsi="Calibri" w:cs="Calibri"/>
          <w:sz w:val="22"/>
          <w:szCs w:val="22"/>
        </w:rPr>
        <w:t>del D.Lgs. n°</w:t>
      </w:r>
      <w:r w:rsidR="00F91CA5">
        <w:rPr>
          <w:rFonts w:ascii="Calibri" w:hAnsi="Calibri" w:cs="Calibri"/>
          <w:sz w:val="22"/>
          <w:szCs w:val="22"/>
        </w:rPr>
        <w:t>36</w:t>
      </w:r>
      <w:r w:rsidR="00F91CA5" w:rsidRPr="00A966AB">
        <w:rPr>
          <w:rFonts w:ascii="Calibri" w:hAnsi="Calibri" w:cs="Calibri"/>
          <w:sz w:val="22"/>
          <w:szCs w:val="22"/>
        </w:rPr>
        <w:t>/20</w:t>
      </w:r>
      <w:r w:rsidR="00F91CA5">
        <w:rPr>
          <w:rFonts w:ascii="Calibri" w:hAnsi="Calibri" w:cs="Calibri"/>
          <w:sz w:val="22"/>
          <w:szCs w:val="22"/>
        </w:rPr>
        <w:t xml:space="preserve">23, </w:t>
      </w:r>
      <w:r w:rsidR="009B3572">
        <w:rPr>
          <w:rFonts w:ascii="Calibri" w:hAnsi="Calibri" w:cs="Calibri"/>
          <w:sz w:val="22"/>
          <w:szCs w:val="22"/>
        </w:rPr>
        <w:t xml:space="preserve">richiesto </w:t>
      </w:r>
      <w:r w:rsidR="009B3572" w:rsidRPr="00A43DD0">
        <w:rPr>
          <w:rFonts w:ascii="Calibri" w:hAnsi="Calibri" w:cs="Calibri"/>
          <w:sz w:val="22"/>
          <w:szCs w:val="22"/>
        </w:rPr>
        <w:t xml:space="preserve">al </w:t>
      </w:r>
      <w:r w:rsidR="00A43DD0" w:rsidRPr="00A43DD0">
        <w:rPr>
          <w:rFonts w:ascii="Calibri" w:hAnsi="Calibri" w:cs="Calibri"/>
          <w:b/>
          <w:sz w:val="22"/>
          <w:szCs w:val="22"/>
        </w:rPr>
        <w:t>paragrafo 7</w:t>
      </w:r>
      <w:r w:rsidR="009B3572" w:rsidRPr="00A43DD0">
        <w:rPr>
          <w:rFonts w:ascii="Calibri" w:hAnsi="Calibri" w:cs="Calibri"/>
          <w:b/>
          <w:sz w:val="22"/>
          <w:szCs w:val="22"/>
        </w:rPr>
        <w:t xml:space="preserve">) </w:t>
      </w:r>
      <w:r w:rsidR="00A43DD0" w:rsidRPr="00A43DD0">
        <w:rPr>
          <w:rFonts w:ascii="Calibri" w:hAnsi="Calibri" w:cs="Calibri"/>
          <w:b/>
          <w:sz w:val="22"/>
          <w:szCs w:val="22"/>
        </w:rPr>
        <w:t>lettera</w:t>
      </w:r>
      <w:r w:rsidR="00A43DD0">
        <w:rPr>
          <w:rFonts w:ascii="Calibri" w:hAnsi="Calibri" w:cs="Calibri"/>
          <w:b/>
          <w:sz w:val="22"/>
          <w:szCs w:val="22"/>
        </w:rPr>
        <w:t xml:space="preserve"> b) del disciplinare di gara</w:t>
      </w:r>
      <w:r w:rsidR="009B3572">
        <w:rPr>
          <w:rFonts w:ascii="Calibri" w:hAnsi="Calibri" w:cs="Calibri"/>
          <w:b/>
          <w:sz w:val="22"/>
          <w:szCs w:val="22"/>
        </w:rPr>
        <w:t xml:space="preserve"> (fatturato </w:t>
      </w:r>
      <w:r w:rsidR="005D105E">
        <w:rPr>
          <w:rFonts w:ascii="Calibri" w:hAnsi="Calibri" w:cs="Calibri"/>
          <w:b/>
          <w:sz w:val="22"/>
          <w:szCs w:val="22"/>
        </w:rPr>
        <w:t>globale</w:t>
      </w:r>
      <w:r w:rsidR="009B3572">
        <w:rPr>
          <w:rFonts w:ascii="Calibri" w:hAnsi="Calibri" w:cs="Calibri"/>
          <w:b/>
          <w:sz w:val="22"/>
          <w:szCs w:val="22"/>
        </w:rPr>
        <w:t>)</w:t>
      </w:r>
      <w:r w:rsidR="00DF1FBF" w:rsidRPr="002646E3">
        <w:rPr>
          <w:rFonts w:ascii="Calibri" w:hAnsi="Calibri" w:cs="Calibri"/>
          <w:sz w:val="22"/>
          <w:szCs w:val="22"/>
        </w:rPr>
        <w:t xml:space="preserve">, </w:t>
      </w:r>
      <w:r w:rsidR="009B3572" w:rsidRPr="0023190A">
        <w:rPr>
          <w:rFonts w:ascii="Calibri" w:hAnsi="Calibri" w:cs="Calibri"/>
          <w:sz w:val="22"/>
          <w:szCs w:val="22"/>
        </w:rPr>
        <w:t>è in possesso di questa impresa</w:t>
      </w:r>
      <w:r w:rsidR="009B3572">
        <w:rPr>
          <w:rFonts w:ascii="Calibri" w:hAnsi="Calibri" w:cs="Calibri"/>
          <w:sz w:val="22"/>
          <w:szCs w:val="22"/>
        </w:rPr>
        <w:t xml:space="preserve"> nella misura pari al ______ %</w:t>
      </w:r>
      <w:r w:rsidR="009B3572" w:rsidRPr="0015076A">
        <w:rPr>
          <w:rFonts w:ascii="Calibri" w:hAnsi="Calibri" w:cs="Calibri"/>
          <w:sz w:val="22"/>
          <w:szCs w:val="22"/>
          <w:vertAlign w:val="superscript"/>
        </w:rPr>
        <w:t>(</w:t>
      </w:r>
      <w:r w:rsidR="009B3572" w:rsidRPr="0015076A">
        <w:rPr>
          <w:rStyle w:val="Rimandonotadichiusura"/>
          <w:rFonts w:ascii="Calibri" w:hAnsi="Calibri" w:cs="Calibri"/>
          <w:sz w:val="22"/>
          <w:szCs w:val="22"/>
        </w:rPr>
        <w:endnoteReference w:id="16"/>
      </w:r>
      <w:r w:rsidR="009B3572" w:rsidRPr="0015076A">
        <w:rPr>
          <w:rFonts w:ascii="Calibri" w:hAnsi="Calibri" w:cs="Calibri"/>
          <w:sz w:val="22"/>
          <w:szCs w:val="22"/>
          <w:vertAlign w:val="superscript"/>
        </w:rPr>
        <w:t>)</w:t>
      </w:r>
      <w:r w:rsidR="009B3572" w:rsidRPr="0023190A">
        <w:rPr>
          <w:rFonts w:ascii="Calibri" w:hAnsi="Calibri" w:cs="Calibri"/>
          <w:sz w:val="22"/>
          <w:szCs w:val="22"/>
        </w:rPr>
        <w:t xml:space="preserve"> </w:t>
      </w:r>
      <w:r w:rsidR="009B3572">
        <w:rPr>
          <w:rFonts w:ascii="Calibri" w:hAnsi="Calibri" w:cs="Calibri"/>
          <w:sz w:val="22"/>
          <w:szCs w:val="22"/>
        </w:rPr>
        <w:t>e, a tal fine,</w:t>
      </w:r>
      <w:r w:rsidR="009B3572" w:rsidRPr="0023190A">
        <w:rPr>
          <w:rFonts w:ascii="Calibri" w:hAnsi="Calibri" w:cs="Calibri"/>
          <w:sz w:val="22"/>
          <w:szCs w:val="22"/>
        </w:rPr>
        <w:t xml:space="preserve"> dichiara di aver realizzato</w:t>
      </w:r>
      <w:r w:rsidR="009B3572">
        <w:rPr>
          <w:rFonts w:ascii="Calibri" w:hAnsi="Calibri" w:cs="Calibri"/>
          <w:sz w:val="22"/>
          <w:szCs w:val="22"/>
        </w:rPr>
        <w:t xml:space="preserve">, </w:t>
      </w:r>
      <w:r w:rsidR="005D105E" w:rsidRPr="005D105E">
        <w:rPr>
          <w:rFonts w:ascii="Calibri" w:hAnsi="Calibri" w:cs="Calibri"/>
          <w:sz w:val="22"/>
          <w:szCs w:val="22"/>
        </w:rPr>
        <w:t xml:space="preserve">nei migliori tre anni degli ultimi cinque precedenti a quello in cui è stata pubblicata la gara </w:t>
      </w:r>
      <w:r w:rsidR="00F91CA5" w:rsidRPr="0023190A">
        <w:rPr>
          <w:rFonts w:ascii="Calibri" w:hAnsi="Calibri" w:cs="Calibri"/>
          <w:sz w:val="22"/>
          <w:szCs w:val="22"/>
        </w:rPr>
        <w:t>come segue</w:t>
      </w:r>
      <w:r w:rsidR="00F91CA5">
        <w:rPr>
          <w:rFonts w:ascii="Calibri" w:hAnsi="Calibri" w:cs="Calibri"/>
          <w:sz w:val="22"/>
          <w:szCs w:val="22"/>
        </w:rPr>
        <w:t>:</w:t>
      </w:r>
    </w:p>
    <w:tbl>
      <w:tblPr>
        <w:tblW w:w="878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2419"/>
        <w:gridCol w:w="2664"/>
        <w:gridCol w:w="2997"/>
      </w:tblGrid>
      <w:tr w:rsidR="004339B7" w:rsidRPr="001A1CDD" w14:paraId="6649C46C" w14:textId="77777777" w:rsidTr="00326ED2">
        <w:trPr>
          <w:cantSplit/>
        </w:trPr>
        <w:tc>
          <w:tcPr>
            <w:tcW w:w="709" w:type="dxa"/>
            <w:tcBorders>
              <w:bottom w:val="dotted" w:sz="4" w:space="0" w:color="auto"/>
              <w:right w:val="dotted" w:sz="4" w:space="0" w:color="auto"/>
            </w:tcBorders>
            <w:vAlign w:val="center"/>
          </w:tcPr>
          <w:p w14:paraId="002F72E4" w14:textId="77777777" w:rsidR="004339B7" w:rsidRPr="001A1CDD" w:rsidRDefault="004339B7" w:rsidP="00FE162E">
            <w:pPr>
              <w:spacing w:before="60" w:after="60"/>
              <w:jc w:val="center"/>
              <w:rPr>
                <w:rFonts w:ascii="Calibri" w:hAnsi="Calibri" w:cs="Calibri"/>
                <w:sz w:val="22"/>
                <w:szCs w:val="22"/>
              </w:rPr>
            </w:pPr>
            <w:bookmarkStart w:id="16" w:name="_Hlk239439623"/>
            <w:r w:rsidRPr="001A1CDD">
              <w:rPr>
                <w:rFonts w:ascii="Calibri" w:hAnsi="Calibri" w:cs="Calibri"/>
                <w:sz w:val="22"/>
                <w:szCs w:val="22"/>
              </w:rPr>
              <w:t>1</w:t>
            </w:r>
          </w:p>
        </w:tc>
        <w:tc>
          <w:tcPr>
            <w:tcW w:w="2419" w:type="dxa"/>
            <w:tcBorders>
              <w:left w:val="dotted" w:sz="4" w:space="0" w:color="auto"/>
              <w:bottom w:val="dotted" w:sz="4" w:space="0" w:color="auto"/>
              <w:right w:val="dotted" w:sz="4" w:space="0" w:color="auto"/>
            </w:tcBorders>
            <w:vAlign w:val="center"/>
          </w:tcPr>
          <w:p w14:paraId="37575139" w14:textId="77777777" w:rsidR="004339B7" w:rsidRPr="001A1CDD" w:rsidRDefault="004339B7" w:rsidP="00FE162E">
            <w:pPr>
              <w:spacing w:before="60" w:after="60"/>
              <w:jc w:val="center"/>
              <w:rPr>
                <w:rFonts w:ascii="Calibri" w:hAnsi="Calibri" w:cs="Calibri"/>
                <w:sz w:val="22"/>
                <w:szCs w:val="22"/>
              </w:rPr>
            </w:pPr>
            <w:r w:rsidRPr="001A1CDD">
              <w:rPr>
                <w:rFonts w:ascii="Calibri" w:hAnsi="Calibri" w:cs="Calibri"/>
                <w:sz w:val="22"/>
                <w:szCs w:val="22"/>
              </w:rPr>
              <w:t>20__</w:t>
            </w:r>
          </w:p>
        </w:tc>
        <w:tc>
          <w:tcPr>
            <w:tcW w:w="2664" w:type="dxa"/>
            <w:tcBorders>
              <w:left w:val="dotted" w:sz="4" w:space="0" w:color="auto"/>
              <w:bottom w:val="dotted" w:sz="4" w:space="0" w:color="auto"/>
              <w:right w:val="dotted" w:sz="4" w:space="0" w:color="auto"/>
            </w:tcBorders>
            <w:vAlign w:val="center"/>
          </w:tcPr>
          <w:p w14:paraId="2BD3BA9F" w14:textId="77777777" w:rsidR="004339B7" w:rsidRPr="001A1CDD" w:rsidRDefault="004339B7" w:rsidP="00FE162E">
            <w:pPr>
              <w:spacing w:before="60" w:after="60"/>
              <w:rPr>
                <w:rFonts w:ascii="Calibri" w:hAnsi="Calibri" w:cs="Calibri"/>
                <w:sz w:val="22"/>
                <w:szCs w:val="22"/>
              </w:rPr>
            </w:pPr>
            <w:r>
              <w:rPr>
                <w:rFonts w:ascii="Calibri" w:hAnsi="Calibri" w:cs="Calibri"/>
                <w:sz w:val="22"/>
                <w:szCs w:val="22"/>
              </w:rPr>
              <w:t xml:space="preserve">Fatturato globale </w:t>
            </w:r>
            <w:r w:rsidRPr="001A1CDD">
              <w:rPr>
                <w:rFonts w:ascii="Calibri" w:hAnsi="Calibri" w:cs="Calibri"/>
                <w:sz w:val="22"/>
                <w:szCs w:val="22"/>
              </w:rPr>
              <w:t xml:space="preserve"> in euro</w:t>
            </w:r>
          </w:p>
        </w:tc>
        <w:tc>
          <w:tcPr>
            <w:tcW w:w="2997" w:type="dxa"/>
            <w:tcBorders>
              <w:left w:val="dotted" w:sz="4" w:space="0" w:color="auto"/>
              <w:bottom w:val="dotted" w:sz="4" w:space="0" w:color="auto"/>
            </w:tcBorders>
            <w:vAlign w:val="center"/>
          </w:tcPr>
          <w:p w14:paraId="74AB2F7D" w14:textId="77777777" w:rsidR="004339B7" w:rsidRPr="001A1CDD" w:rsidRDefault="004339B7" w:rsidP="00FE162E">
            <w:pPr>
              <w:spacing w:before="60" w:after="60"/>
              <w:ind w:left="-70"/>
              <w:jc w:val="both"/>
              <w:rPr>
                <w:rFonts w:ascii="Calibri" w:hAnsi="Calibri" w:cs="Calibri"/>
                <w:sz w:val="22"/>
                <w:szCs w:val="22"/>
              </w:rPr>
            </w:pPr>
          </w:p>
        </w:tc>
      </w:tr>
      <w:tr w:rsidR="004339B7" w:rsidRPr="001A1CDD" w14:paraId="1F6ED473" w14:textId="77777777" w:rsidTr="00326ED2">
        <w:trPr>
          <w:cantSplit/>
        </w:trPr>
        <w:tc>
          <w:tcPr>
            <w:tcW w:w="709" w:type="dxa"/>
            <w:tcBorders>
              <w:top w:val="dotted" w:sz="4" w:space="0" w:color="auto"/>
              <w:bottom w:val="dotted" w:sz="4" w:space="0" w:color="auto"/>
              <w:right w:val="dotted" w:sz="4" w:space="0" w:color="auto"/>
            </w:tcBorders>
            <w:vAlign w:val="center"/>
          </w:tcPr>
          <w:p w14:paraId="3701405F" w14:textId="77777777" w:rsidR="004339B7" w:rsidRPr="001A1CDD" w:rsidRDefault="004339B7" w:rsidP="00FE162E">
            <w:pPr>
              <w:spacing w:before="60" w:after="60"/>
              <w:jc w:val="center"/>
              <w:rPr>
                <w:rFonts w:ascii="Calibri" w:hAnsi="Calibri" w:cs="Calibri"/>
                <w:sz w:val="22"/>
                <w:szCs w:val="22"/>
              </w:rPr>
            </w:pPr>
            <w:r w:rsidRPr="001A1CDD">
              <w:rPr>
                <w:rFonts w:ascii="Calibri" w:hAnsi="Calibri" w:cs="Calibri"/>
                <w:sz w:val="22"/>
                <w:szCs w:val="22"/>
              </w:rPr>
              <w:t>2</w:t>
            </w:r>
          </w:p>
        </w:tc>
        <w:tc>
          <w:tcPr>
            <w:tcW w:w="2419" w:type="dxa"/>
            <w:tcBorders>
              <w:top w:val="dotted" w:sz="4" w:space="0" w:color="auto"/>
              <w:left w:val="dotted" w:sz="4" w:space="0" w:color="auto"/>
              <w:bottom w:val="dotted" w:sz="4" w:space="0" w:color="auto"/>
              <w:right w:val="dotted" w:sz="4" w:space="0" w:color="auto"/>
            </w:tcBorders>
            <w:vAlign w:val="center"/>
          </w:tcPr>
          <w:p w14:paraId="460F4DE2" w14:textId="77777777" w:rsidR="004339B7" w:rsidRPr="001A1CDD" w:rsidRDefault="004339B7" w:rsidP="00FE162E">
            <w:pPr>
              <w:spacing w:before="60" w:after="60"/>
              <w:jc w:val="center"/>
              <w:rPr>
                <w:rFonts w:ascii="Calibri" w:hAnsi="Calibri" w:cs="Calibri"/>
                <w:sz w:val="22"/>
                <w:szCs w:val="22"/>
              </w:rPr>
            </w:pPr>
            <w:r w:rsidRPr="001A1CDD">
              <w:rPr>
                <w:rFonts w:ascii="Calibri" w:hAnsi="Calibri" w:cs="Calibri"/>
                <w:sz w:val="22"/>
                <w:szCs w:val="22"/>
              </w:rPr>
              <w:t>20__</w:t>
            </w:r>
          </w:p>
        </w:tc>
        <w:tc>
          <w:tcPr>
            <w:tcW w:w="2664" w:type="dxa"/>
            <w:tcBorders>
              <w:top w:val="dotted" w:sz="4" w:space="0" w:color="auto"/>
              <w:left w:val="dotted" w:sz="4" w:space="0" w:color="auto"/>
              <w:bottom w:val="dotted" w:sz="4" w:space="0" w:color="auto"/>
              <w:right w:val="dotted" w:sz="4" w:space="0" w:color="auto"/>
            </w:tcBorders>
            <w:vAlign w:val="center"/>
          </w:tcPr>
          <w:p w14:paraId="542BBAFB" w14:textId="77777777" w:rsidR="004339B7" w:rsidRPr="001A1CDD" w:rsidRDefault="004339B7" w:rsidP="00FE162E">
            <w:pPr>
              <w:spacing w:before="60" w:after="60"/>
              <w:rPr>
                <w:rFonts w:ascii="Calibri" w:hAnsi="Calibri" w:cs="Calibri"/>
                <w:sz w:val="22"/>
                <w:szCs w:val="22"/>
              </w:rPr>
            </w:pPr>
            <w:r>
              <w:rPr>
                <w:rFonts w:ascii="Calibri" w:hAnsi="Calibri" w:cs="Calibri"/>
                <w:sz w:val="22"/>
                <w:szCs w:val="22"/>
              </w:rPr>
              <w:t xml:space="preserve">Fatturato globale </w:t>
            </w:r>
            <w:r w:rsidRPr="001A1CDD">
              <w:rPr>
                <w:rFonts w:ascii="Calibri" w:hAnsi="Calibri" w:cs="Calibri"/>
                <w:sz w:val="22"/>
                <w:szCs w:val="22"/>
              </w:rPr>
              <w:t xml:space="preserve"> in euro</w:t>
            </w:r>
          </w:p>
        </w:tc>
        <w:tc>
          <w:tcPr>
            <w:tcW w:w="2997" w:type="dxa"/>
            <w:tcBorders>
              <w:top w:val="dotted" w:sz="4" w:space="0" w:color="auto"/>
              <w:left w:val="dotted" w:sz="4" w:space="0" w:color="auto"/>
              <w:bottom w:val="dotted" w:sz="4" w:space="0" w:color="auto"/>
            </w:tcBorders>
            <w:vAlign w:val="center"/>
          </w:tcPr>
          <w:p w14:paraId="2CB10DE5" w14:textId="77777777" w:rsidR="004339B7" w:rsidRPr="001A1CDD" w:rsidRDefault="004339B7" w:rsidP="00FE162E">
            <w:pPr>
              <w:spacing w:before="60" w:after="60"/>
              <w:ind w:left="-70"/>
              <w:jc w:val="both"/>
              <w:rPr>
                <w:rFonts w:ascii="Calibri" w:hAnsi="Calibri" w:cs="Calibri"/>
                <w:sz w:val="22"/>
                <w:szCs w:val="22"/>
              </w:rPr>
            </w:pPr>
          </w:p>
        </w:tc>
      </w:tr>
      <w:tr w:rsidR="004339B7" w:rsidRPr="001A1CDD" w14:paraId="071AFDC4" w14:textId="77777777" w:rsidTr="00326ED2">
        <w:trPr>
          <w:cantSplit/>
        </w:trPr>
        <w:tc>
          <w:tcPr>
            <w:tcW w:w="709" w:type="dxa"/>
            <w:tcBorders>
              <w:top w:val="dotted" w:sz="4" w:space="0" w:color="auto"/>
              <w:bottom w:val="dotted" w:sz="4" w:space="0" w:color="auto"/>
              <w:right w:val="dotted" w:sz="4" w:space="0" w:color="auto"/>
            </w:tcBorders>
            <w:vAlign w:val="center"/>
          </w:tcPr>
          <w:p w14:paraId="79D8F37A" w14:textId="77777777" w:rsidR="004339B7" w:rsidRPr="001A1CDD" w:rsidRDefault="004339B7" w:rsidP="00FE162E">
            <w:pPr>
              <w:spacing w:before="60" w:after="60"/>
              <w:jc w:val="center"/>
              <w:rPr>
                <w:rFonts w:ascii="Calibri" w:hAnsi="Calibri" w:cs="Calibri"/>
                <w:sz w:val="22"/>
                <w:szCs w:val="22"/>
              </w:rPr>
            </w:pPr>
            <w:r w:rsidRPr="001A1CDD">
              <w:rPr>
                <w:rFonts w:ascii="Calibri" w:hAnsi="Calibri" w:cs="Calibri"/>
                <w:sz w:val="22"/>
                <w:szCs w:val="22"/>
              </w:rPr>
              <w:t>3</w:t>
            </w:r>
          </w:p>
        </w:tc>
        <w:tc>
          <w:tcPr>
            <w:tcW w:w="2419" w:type="dxa"/>
            <w:tcBorders>
              <w:top w:val="dotted" w:sz="4" w:space="0" w:color="auto"/>
              <w:left w:val="dotted" w:sz="4" w:space="0" w:color="auto"/>
              <w:bottom w:val="dotted" w:sz="4" w:space="0" w:color="auto"/>
              <w:right w:val="dotted" w:sz="4" w:space="0" w:color="auto"/>
            </w:tcBorders>
            <w:vAlign w:val="center"/>
          </w:tcPr>
          <w:p w14:paraId="130175E6" w14:textId="77777777" w:rsidR="004339B7" w:rsidRPr="001A1CDD" w:rsidRDefault="004339B7" w:rsidP="00FE162E">
            <w:pPr>
              <w:spacing w:before="60" w:after="60"/>
              <w:jc w:val="center"/>
              <w:rPr>
                <w:rFonts w:ascii="Calibri" w:hAnsi="Calibri" w:cs="Calibri"/>
                <w:sz w:val="22"/>
                <w:szCs w:val="22"/>
              </w:rPr>
            </w:pPr>
            <w:r w:rsidRPr="001A1CDD">
              <w:rPr>
                <w:rFonts w:ascii="Calibri" w:hAnsi="Calibri" w:cs="Calibri"/>
                <w:sz w:val="22"/>
                <w:szCs w:val="22"/>
              </w:rPr>
              <w:t>20__</w:t>
            </w:r>
          </w:p>
        </w:tc>
        <w:tc>
          <w:tcPr>
            <w:tcW w:w="2664" w:type="dxa"/>
            <w:tcBorders>
              <w:top w:val="dotted" w:sz="4" w:space="0" w:color="auto"/>
              <w:left w:val="dotted" w:sz="4" w:space="0" w:color="auto"/>
              <w:bottom w:val="dotted" w:sz="4" w:space="0" w:color="auto"/>
              <w:right w:val="dotted" w:sz="4" w:space="0" w:color="auto"/>
            </w:tcBorders>
            <w:vAlign w:val="center"/>
          </w:tcPr>
          <w:p w14:paraId="3A14C5A8" w14:textId="77777777" w:rsidR="004339B7" w:rsidRPr="001A1CDD" w:rsidRDefault="004339B7" w:rsidP="00FE162E">
            <w:pPr>
              <w:spacing w:before="60" w:after="60"/>
              <w:rPr>
                <w:rFonts w:ascii="Calibri" w:hAnsi="Calibri" w:cs="Calibri"/>
                <w:sz w:val="22"/>
                <w:szCs w:val="22"/>
              </w:rPr>
            </w:pPr>
            <w:r>
              <w:rPr>
                <w:rFonts w:ascii="Calibri" w:hAnsi="Calibri" w:cs="Calibri"/>
                <w:sz w:val="22"/>
                <w:szCs w:val="22"/>
              </w:rPr>
              <w:t xml:space="preserve">Fatturato globale </w:t>
            </w:r>
            <w:r w:rsidRPr="001A1CDD">
              <w:rPr>
                <w:rFonts w:ascii="Calibri" w:hAnsi="Calibri" w:cs="Calibri"/>
                <w:sz w:val="22"/>
                <w:szCs w:val="22"/>
              </w:rPr>
              <w:t xml:space="preserve"> in euro</w:t>
            </w:r>
          </w:p>
        </w:tc>
        <w:tc>
          <w:tcPr>
            <w:tcW w:w="2997" w:type="dxa"/>
            <w:tcBorders>
              <w:top w:val="dotted" w:sz="4" w:space="0" w:color="auto"/>
              <w:left w:val="dotted" w:sz="4" w:space="0" w:color="auto"/>
              <w:bottom w:val="dotted" w:sz="4" w:space="0" w:color="auto"/>
            </w:tcBorders>
            <w:vAlign w:val="center"/>
          </w:tcPr>
          <w:p w14:paraId="49EF9459" w14:textId="77777777" w:rsidR="004339B7" w:rsidRPr="001A1CDD" w:rsidRDefault="004339B7" w:rsidP="00FE162E">
            <w:pPr>
              <w:spacing w:before="60" w:after="60"/>
              <w:ind w:left="-70"/>
              <w:jc w:val="both"/>
              <w:rPr>
                <w:rFonts w:ascii="Calibri" w:hAnsi="Calibri" w:cs="Calibri"/>
                <w:sz w:val="22"/>
                <w:szCs w:val="22"/>
              </w:rPr>
            </w:pPr>
          </w:p>
        </w:tc>
      </w:tr>
      <w:tr w:rsidR="004339B7" w:rsidRPr="001A1CDD" w14:paraId="517F09DA" w14:textId="77777777" w:rsidTr="00326ED2">
        <w:tc>
          <w:tcPr>
            <w:tcW w:w="3128" w:type="dxa"/>
            <w:gridSpan w:val="2"/>
            <w:tcBorders>
              <w:bottom w:val="single" w:sz="4" w:space="0" w:color="auto"/>
              <w:right w:val="nil"/>
            </w:tcBorders>
            <w:vAlign w:val="center"/>
          </w:tcPr>
          <w:p w14:paraId="3185FD1B" w14:textId="77777777" w:rsidR="004339B7" w:rsidRPr="001A1CDD" w:rsidRDefault="004339B7" w:rsidP="00FE162E">
            <w:pPr>
              <w:spacing w:before="60" w:after="60"/>
              <w:jc w:val="right"/>
              <w:rPr>
                <w:rFonts w:ascii="Calibri" w:hAnsi="Calibri" w:cs="Calibri"/>
                <w:sz w:val="22"/>
                <w:szCs w:val="22"/>
              </w:rPr>
            </w:pPr>
            <w:r>
              <w:rPr>
                <w:rFonts w:ascii="Calibri" w:hAnsi="Calibri" w:cs="Calibri"/>
                <w:sz w:val="22"/>
                <w:szCs w:val="22"/>
              </w:rPr>
              <w:t xml:space="preserve">Fatturato globale </w:t>
            </w:r>
            <w:r w:rsidRPr="001A1CDD">
              <w:rPr>
                <w:rFonts w:ascii="Calibri" w:hAnsi="Calibri" w:cs="Calibri"/>
                <w:sz w:val="22"/>
                <w:szCs w:val="22"/>
              </w:rPr>
              <w:t xml:space="preserve"> in euro</w:t>
            </w:r>
          </w:p>
        </w:tc>
        <w:tc>
          <w:tcPr>
            <w:tcW w:w="2664" w:type="dxa"/>
            <w:tcBorders>
              <w:left w:val="nil"/>
              <w:bottom w:val="single" w:sz="4" w:space="0" w:color="auto"/>
            </w:tcBorders>
            <w:vAlign w:val="center"/>
          </w:tcPr>
          <w:p w14:paraId="7C4BB16C" w14:textId="77777777" w:rsidR="004339B7" w:rsidRPr="001A1CDD" w:rsidRDefault="004339B7" w:rsidP="00FE162E">
            <w:pPr>
              <w:spacing w:before="60" w:after="60"/>
              <w:jc w:val="both"/>
              <w:rPr>
                <w:rFonts w:ascii="Calibri" w:hAnsi="Calibri" w:cs="Calibri"/>
                <w:sz w:val="22"/>
                <w:szCs w:val="22"/>
              </w:rPr>
            </w:pPr>
            <w:r>
              <w:rPr>
                <w:rFonts w:ascii="Calibri" w:hAnsi="Calibri" w:cs="Calibri"/>
                <w:sz w:val="22"/>
                <w:szCs w:val="22"/>
              </w:rPr>
              <w:t xml:space="preserve">complessivo nel triennio         </w:t>
            </w:r>
          </w:p>
        </w:tc>
        <w:tc>
          <w:tcPr>
            <w:tcW w:w="2997" w:type="dxa"/>
            <w:tcBorders>
              <w:bottom w:val="single" w:sz="4" w:space="0" w:color="auto"/>
            </w:tcBorders>
            <w:vAlign w:val="center"/>
          </w:tcPr>
          <w:p w14:paraId="7EE27A69" w14:textId="77777777" w:rsidR="004339B7" w:rsidRPr="001A1CDD" w:rsidRDefault="004339B7" w:rsidP="00FE162E">
            <w:pPr>
              <w:spacing w:before="60" w:after="60"/>
              <w:jc w:val="both"/>
              <w:rPr>
                <w:rFonts w:ascii="Calibri" w:hAnsi="Calibri" w:cs="Calibri"/>
                <w:sz w:val="22"/>
                <w:szCs w:val="22"/>
              </w:rPr>
            </w:pPr>
          </w:p>
        </w:tc>
      </w:tr>
      <w:bookmarkEnd w:id="16"/>
    </w:tbl>
    <w:p w14:paraId="2B26AE6D" w14:textId="77777777" w:rsidR="005D105E" w:rsidRDefault="005D105E" w:rsidP="00E774A9">
      <w:pPr>
        <w:pStyle w:val="regolamento"/>
        <w:widowControl/>
        <w:tabs>
          <w:tab w:val="clear" w:pos="-2127"/>
          <w:tab w:val="left" w:pos="-2835"/>
          <w:tab w:val="left" w:pos="1134"/>
          <w:tab w:val="left" w:pos="1701"/>
          <w:tab w:val="left" w:pos="2268"/>
          <w:tab w:val="left" w:pos="2835"/>
          <w:tab w:val="left" w:pos="3402"/>
          <w:tab w:val="left" w:pos="3969"/>
          <w:tab w:val="left" w:pos="4536"/>
          <w:tab w:val="left" w:pos="5103"/>
          <w:tab w:val="left" w:pos="5535"/>
        </w:tabs>
        <w:ind w:left="567" w:right="566" w:hanging="567"/>
        <w:rPr>
          <w:rFonts w:ascii="Calibri" w:hAnsi="Calibri" w:cs="Calibri"/>
          <w:sz w:val="22"/>
          <w:szCs w:val="22"/>
        </w:rPr>
      </w:pPr>
    </w:p>
    <w:p w14:paraId="6E030A20" w14:textId="77777777" w:rsidR="00DF1FBF" w:rsidRDefault="00DF1FBF" w:rsidP="00DF1FBF">
      <w:pPr>
        <w:pStyle w:val="regolamento"/>
        <w:widowControl/>
        <w:tabs>
          <w:tab w:val="clear" w:pos="-2127"/>
        </w:tabs>
        <w:ind w:firstLine="0"/>
        <w:rPr>
          <w:rFonts w:ascii="Calibri" w:hAnsi="Calibri" w:cs="Calibri"/>
          <w:sz w:val="22"/>
          <w:szCs w:val="22"/>
        </w:rPr>
      </w:pPr>
      <w:r>
        <w:rPr>
          <w:rFonts w:ascii="Calibri" w:hAnsi="Calibri" w:cs="Calibri"/>
          <w:sz w:val="22"/>
          <w:szCs w:val="22"/>
        </w:rPr>
        <w:t>e che tale requisito:</w:t>
      </w:r>
    </w:p>
    <w:p w14:paraId="05A85554" w14:textId="77777777" w:rsidR="00DF1FBF" w:rsidRDefault="00DF1FBF" w:rsidP="00DF1FBF">
      <w:pPr>
        <w:pStyle w:val="regolamento"/>
        <w:widowControl/>
        <w:tabs>
          <w:tab w:val="clear" w:pos="-2127"/>
        </w:tabs>
        <w:ind w:firstLine="0"/>
        <w:rPr>
          <w:rFonts w:ascii="Calibri" w:hAnsi="Calibri" w:cs="Calibri"/>
          <w:sz w:val="22"/>
          <w:szCs w:val="22"/>
        </w:rPr>
      </w:pPr>
    </w:p>
    <w:p w14:paraId="25DE39FB" w14:textId="77777777" w:rsidR="00DF1FBF" w:rsidRDefault="00DF1FBF" w:rsidP="00DF1FBF">
      <w:pPr>
        <w:pStyle w:val="regolamento"/>
        <w:widowControl/>
        <w:tabs>
          <w:tab w:val="clear" w:pos="-2127"/>
        </w:tabs>
        <w:ind w:left="1134" w:hanging="850"/>
        <w:rPr>
          <w:rFonts w:ascii="Calibri" w:hAnsi="Calibri" w:cs="Calibri"/>
          <w:sz w:val="22"/>
          <w:szCs w:val="22"/>
        </w:rPr>
      </w:pPr>
      <w:r>
        <w:rPr>
          <w:rFonts w:ascii="Calibri" w:hAnsi="Calibri" w:cs="Calibri"/>
          <w:sz w:val="22"/>
          <w:szCs w:val="22"/>
        </w:rPr>
        <w:fldChar w:fldCharType="begin">
          <w:ffData>
            <w:name w:val="Controllo45"/>
            <w:enabled/>
            <w:calcOnExit w:val="0"/>
            <w:checkBox>
              <w:sizeAuto/>
              <w:default w:val="0"/>
            </w:checkBox>
          </w:ffData>
        </w:fldChar>
      </w:r>
      <w:bookmarkStart w:id="17" w:name="Controllo45"/>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bookmarkEnd w:id="17"/>
      <w:r w:rsidR="00BB12DF">
        <w:rPr>
          <w:rFonts w:ascii="Calibri" w:hAnsi="Calibri" w:cs="Calibri"/>
          <w:sz w:val="22"/>
          <w:szCs w:val="22"/>
        </w:rPr>
        <w:t xml:space="preserve">     -</w:t>
      </w:r>
      <w:r>
        <w:rPr>
          <w:rFonts w:ascii="Calibri" w:hAnsi="Calibri" w:cs="Calibri"/>
          <w:sz w:val="22"/>
          <w:szCs w:val="22"/>
        </w:rPr>
        <w:tab/>
        <w:t>è sufficiente per la partecipazione alla gara da parte di questa impresa;</w:t>
      </w:r>
    </w:p>
    <w:p w14:paraId="59630A14" w14:textId="77777777" w:rsidR="00DF1FBF" w:rsidRDefault="00DF1FBF" w:rsidP="00DF1FBF">
      <w:pPr>
        <w:jc w:val="center"/>
        <w:rPr>
          <w:rFonts w:ascii="Calibri" w:hAnsi="Calibri" w:cs="Calibri"/>
          <w:b/>
          <w:i/>
          <w:iCs/>
          <w:color w:val="FF0000"/>
          <w:sz w:val="22"/>
          <w:szCs w:val="22"/>
        </w:rPr>
      </w:pPr>
    </w:p>
    <w:p w14:paraId="47868E70" w14:textId="77777777" w:rsidR="00DF1FBF" w:rsidRDefault="00DF1FBF" w:rsidP="00DF1FBF">
      <w:pPr>
        <w:pStyle w:val="regolamento"/>
        <w:widowControl/>
        <w:tabs>
          <w:tab w:val="clear" w:pos="-2127"/>
        </w:tabs>
        <w:ind w:left="1134" w:right="140" w:hanging="850"/>
        <w:rPr>
          <w:rFonts w:ascii="Calibri" w:hAnsi="Calibri" w:cs="Calibri"/>
          <w:sz w:val="22"/>
          <w:szCs w:val="22"/>
        </w:rPr>
      </w:pPr>
      <w:r>
        <w:rPr>
          <w:rFonts w:ascii="Calibri" w:hAnsi="Calibri" w:cs="Calibri"/>
          <w:sz w:val="22"/>
          <w:szCs w:val="22"/>
        </w:rPr>
        <w:fldChar w:fldCharType="begin">
          <w:ffData>
            <w:name w:val="Controllo45"/>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sidR="00BB12DF">
        <w:rPr>
          <w:rFonts w:ascii="Calibri" w:hAnsi="Calibri" w:cs="Calibri"/>
          <w:sz w:val="22"/>
          <w:szCs w:val="22"/>
        </w:rPr>
        <w:t xml:space="preserve">     </w:t>
      </w:r>
      <w:r w:rsidR="00BB12DF" w:rsidRPr="00BB12DF">
        <w:rPr>
          <w:rFonts w:ascii="Calibri" w:hAnsi="Calibri" w:cs="Calibri"/>
          <w:bCs/>
          <w:sz w:val="22"/>
          <w:szCs w:val="22"/>
        </w:rPr>
        <w:t>-</w:t>
      </w:r>
      <w:r>
        <w:rPr>
          <w:rFonts w:ascii="Calibri" w:hAnsi="Calibri" w:cs="Calibri"/>
          <w:sz w:val="22"/>
          <w:szCs w:val="22"/>
        </w:rPr>
        <w:tab/>
        <w:t xml:space="preserve">non è adeguato alla partecipazione alla gara da parte di questa impresa, per cui, </w:t>
      </w:r>
      <w:r w:rsidRPr="00DF1FBF">
        <w:rPr>
          <w:rFonts w:ascii="Calibri" w:hAnsi="Calibri" w:cs="Calibri"/>
          <w:sz w:val="22"/>
          <w:szCs w:val="22"/>
        </w:rPr>
        <w:t xml:space="preserve">ai sensi dell’articolo </w:t>
      </w:r>
      <w:r w:rsidR="00832318">
        <w:rPr>
          <w:rFonts w:ascii="Calibri" w:hAnsi="Calibri" w:cs="Calibri"/>
          <w:sz w:val="22"/>
          <w:szCs w:val="22"/>
        </w:rPr>
        <w:t>104</w:t>
      </w:r>
      <w:r w:rsidRPr="00832318">
        <w:rPr>
          <w:rFonts w:ascii="Calibri" w:hAnsi="Calibri" w:cs="Calibri"/>
          <w:sz w:val="22"/>
          <w:szCs w:val="22"/>
        </w:rPr>
        <w:t xml:space="preserve"> del decreto legislativo n. </w:t>
      </w:r>
      <w:r w:rsidR="00832318" w:rsidRPr="00832318">
        <w:rPr>
          <w:rFonts w:ascii="Calibri" w:hAnsi="Calibri" w:cs="Calibri"/>
          <w:sz w:val="22"/>
          <w:szCs w:val="22"/>
        </w:rPr>
        <w:t>36</w:t>
      </w:r>
      <w:r w:rsidRPr="00832318">
        <w:rPr>
          <w:rFonts w:ascii="Calibri" w:hAnsi="Calibri" w:cs="Calibri"/>
          <w:sz w:val="22"/>
          <w:szCs w:val="22"/>
        </w:rPr>
        <w:t>/20</w:t>
      </w:r>
      <w:r w:rsidR="00832318">
        <w:rPr>
          <w:rFonts w:ascii="Calibri" w:hAnsi="Calibri" w:cs="Calibri"/>
          <w:sz w:val="22"/>
          <w:szCs w:val="22"/>
        </w:rPr>
        <w:t>23</w:t>
      </w:r>
      <w:r w:rsidRPr="00DF1FBF">
        <w:rPr>
          <w:rFonts w:ascii="Calibri" w:hAnsi="Calibri" w:cs="Calibri"/>
          <w:sz w:val="22"/>
          <w:szCs w:val="22"/>
        </w:rPr>
        <w:t>, il possesso del requisito del quale questa impresa è carente, è soddisfatto avvalendosi dei requisiti della/e impresa/e ausiliaria/e, come indicato nel seguito; la/e predetta/e imprese ausiliare a loro volta presentano e allegano le pertinenti dichiarazioni</w:t>
      </w:r>
      <w:r>
        <w:rPr>
          <w:rFonts w:ascii="Calibri" w:hAnsi="Calibri" w:cs="Calibri"/>
          <w:sz w:val="22"/>
          <w:szCs w:val="22"/>
        </w:rPr>
        <w:t>:</w:t>
      </w:r>
    </w:p>
    <w:tbl>
      <w:tblPr>
        <w:tblW w:w="9072"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425"/>
        <w:gridCol w:w="425"/>
        <w:gridCol w:w="2548"/>
        <w:gridCol w:w="1276"/>
        <w:gridCol w:w="2551"/>
        <w:gridCol w:w="429"/>
      </w:tblGrid>
      <w:tr w:rsidR="00DF1FBF" w:rsidRPr="00CD5B98" w14:paraId="410ECF92" w14:textId="77777777" w:rsidTr="00575DF3">
        <w:trPr>
          <w:cantSplit/>
        </w:trPr>
        <w:tc>
          <w:tcPr>
            <w:tcW w:w="9072" w:type="dxa"/>
            <w:gridSpan w:val="7"/>
            <w:tcBorders>
              <w:top w:val="nil"/>
              <w:left w:val="nil"/>
              <w:bottom w:val="nil"/>
              <w:right w:val="nil"/>
            </w:tcBorders>
            <w:vAlign w:val="center"/>
          </w:tcPr>
          <w:p w14:paraId="1CFD6B6C" w14:textId="77777777" w:rsidR="00DF1FBF" w:rsidRPr="00CD5B98" w:rsidRDefault="00DF1FBF" w:rsidP="004339B7">
            <w:pPr>
              <w:rPr>
                <w:rFonts w:ascii="Calibri" w:hAnsi="Calibri" w:cs="Calibri"/>
                <w:sz w:val="10"/>
                <w:szCs w:val="22"/>
              </w:rPr>
            </w:pPr>
          </w:p>
        </w:tc>
      </w:tr>
      <w:tr w:rsidR="00DF1FBF" w:rsidRPr="00DD6539" w14:paraId="35F529D1" w14:textId="77777777" w:rsidTr="004339B7">
        <w:trPr>
          <w:cantSplit/>
        </w:trPr>
        <w:tc>
          <w:tcPr>
            <w:tcW w:w="2268" w:type="dxa"/>
            <w:gridSpan w:val="3"/>
            <w:tcBorders>
              <w:top w:val="nil"/>
              <w:left w:val="nil"/>
              <w:bottom w:val="nil"/>
            </w:tcBorders>
            <w:vAlign w:val="center"/>
          </w:tcPr>
          <w:p w14:paraId="703DFCDC" w14:textId="552D8959" w:rsidR="00DF1FBF" w:rsidRPr="00DD6539" w:rsidRDefault="00DF1FBF" w:rsidP="00575DF3">
            <w:pPr>
              <w:spacing w:before="60" w:after="60"/>
              <w:rPr>
                <w:rFonts w:ascii="Calibri" w:hAnsi="Calibri" w:cs="Calibri"/>
                <w:sz w:val="22"/>
                <w:szCs w:val="22"/>
              </w:rPr>
            </w:pPr>
            <w:r w:rsidRPr="00DD6539">
              <w:rPr>
                <w:rFonts w:ascii="Calibri" w:hAnsi="Calibri" w:cs="Calibri"/>
                <w:sz w:val="22"/>
                <w:szCs w:val="22"/>
              </w:rPr>
              <w:t>impresa ausiliaria:</w:t>
            </w:r>
          </w:p>
        </w:tc>
        <w:tc>
          <w:tcPr>
            <w:tcW w:w="6804" w:type="dxa"/>
            <w:gridSpan w:val="4"/>
            <w:tcBorders>
              <w:top w:val="nil"/>
              <w:bottom w:val="single" w:sz="4" w:space="0" w:color="auto"/>
              <w:right w:val="single" w:sz="4" w:space="0" w:color="auto"/>
            </w:tcBorders>
            <w:vAlign w:val="center"/>
          </w:tcPr>
          <w:p w14:paraId="151A888C" w14:textId="77777777" w:rsidR="00DF1FBF" w:rsidRPr="00DD6539" w:rsidRDefault="00DF1FBF" w:rsidP="00575DF3">
            <w:pPr>
              <w:spacing w:before="60" w:after="60"/>
              <w:rPr>
                <w:rFonts w:ascii="Calibri" w:hAnsi="Calibri" w:cs="Calibri"/>
                <w:sz w:val="22"/>
                <w:szCs w:val="22"/>
              </w:rPr>
            </w:pPr>
          </w:p>
        </w:tc>
      </w:tr>
      <w:tr w:rsidR="00DF1FBF" w:rsidRPr="00CD5B98" w14:paraId="7C6E1FF7" w14:textId="77777777" w:rsidTr="00575DF3">
        <w:trPr>
          <w:cantSplit/>
        </w:trPr>
        <w:tc>
          <w:tcPr>
            <w:tcW w:w="9072" w:type="dxa"/>
            <w:gridSpan w:val="7"/>
            <w:tcBorders>
              <w:top w:val="nil"/>
              <w:left w:val="nil"/>
              <w:bottom w:val="nil"/>
              <w:right w:val="nil"/>
            </w:tcBorders>
            <w:vAlign w:val="center"/>
          </w:tcPr>
          <w:p w14:paraId="1952114B" w14:textId="77777777" w:rsidR="00DF1FBF" w:rsidRPr="00CD5B98" w:rsidRDefault="00DF1FBF" w:rsidP="00575DF3">
            <w:pPr>
              <w:jc w:val="both"/>
              <w:rPr>
                <w:rFonts w:ascii="Calibri" w:hAnsi="Calibri" w:cs="Calibri"/>
                <w:sz w:val="10"/>
                <w:szCs w:val="22"/>
              </w:rPr>
            </w:pPr>
          </w:p>
        </w:tc>
      </w:tr>
      <w:tr w:rsidR="00DF1FBF" w:rsidRPr="00DD6539" w14:paraId="1445C3F3" w14:textId="77777777" w:rsidTr="00575DF3">
        <w:trPr>
          <w:cantSplit/>
        </w:trPr>
        <w:tc>
          <w:tcPr>
            <w:tcW w:w="1418" w:type="dxa"/>
            <w:tcBorders>
              <w:top w:val="nil"/>
              <w:left w:val="nil"/>
              <w:bottom w:val="nil"/>
              <w:right w:val="single" w:sz="4" w:space="0" w:color="auto"/>
            </w:tcBorders>
            <w:vAlign w:val="center"/>
          </w:tcPr>
          <w:p w14:paraId="27CD5000" w14:textId="77777777" w:rsidR="00DF1FBF" w:rsidRPr="00DD6539" w:rsidRDefault="00DF1FBF" w:rsidP="00575DF3">
            <w:pPr>
              <w:spacing w:before="60" w:after="60"/>
              <w:jc w:val="right"/>
              <w:rPr>
                <w:rFonts w:ascii="Calibri" w:hAnsi="Calibri" w:cs="Calibri"/>
                <w:sz w:val="22"/>
                <w:szCs w:val="22"/>
              </w:rPr>
            </w:pPr>
            <w:r w:rsidRPr="00DD6539">
              <w:rPr>
                <w:rFonts w:ascii="Calibri" w:hAnsi="Calibri" w:cs="Calibri"/>
                <w:sz w:val="22"/>
                <w:szCs w:val="22"/>
              </w:rPr>
              <w:t>con sede in:</w:t>
            </w:r>
          </w:p>
        </w:tc>
        <w:tc>
          <w:tcPr>
            <w:tcW w:w="3398" w:type="dxa"/>
            <w:gridSpan w:val="3"/>
            <w:tcBorders>
              <w:top w:val="nil"/>
              <w:left w:val="single" w:sz="4" w:space="0" w:color="auto"/>
            </w:tcBorders>
            <w:vAlign w:val="center"/>
          </w:tcPr>
          <w:p w14:paraId="0A82E0DA" w14:textId="77777777" w:rsidR="00DF1FBF" w:rsidRPr="00DD6539" w:rsidRDefault="00DF1FBF" w:rsidP="00575DF3">
            <w:pPr>
              <w:spacing w:before="60" w:after="60"/>
              <w:rPr>
                <w:rFonts w:ascii="Calibri" w:hAnsi="Calibri" w:cs="Calibri"/>
                <w:sz w:val="22"/>
                <w:szCs w:val="22"/>
              </w:rPr>
            </w:pPr>
          </w:p>
        </w:tc>
        <w:tc>
          <w:tcPr>
            <w:tcW w:w="1276" w:type="dxa"/>
            <w:tcBorders>
              <w:top w:val="nil"/>
              <w:bottom w:val="nil"/>
              <w:right w:val="nil"/>
            </w:tcBorders>
            <w:vAlign w:val="center"/>
          </w:tcPr>
          <w:p w14:paraId="59F8BE4C" w14:textId="77777777" w:rsidR="00DF1FBF" w:rsidRPr="00DD6539" w:rsidRDefault="00DF1FBF" w:rsidP="00575DF3">
            <w:pPr>
              <w:spacing w:before="60" w:after="60"/>
              <w:jc w:val="both"/>
              <w:rPr>
                <w:rFonts w:ascii="Calibri" w:hAnsi="Calibri" w:cs="Calibri"/>
                <w:sz w:val="22"/>
                <w:szCs w:val="22"/>
              </w:rPr>
            </w:pPr>
            <w:r>
              <w:rPr>
                <w:rFonts w:ascii="Calibri" w:hAnsi="Calibri" w:cs="Calibri"/>
                <w:sz w:val="22"/>
                <w:szCs w:val="22"/>
              </w:rPr>
              <w:t>cod. fiscale:</w:t>
            </w:r>
          </w:p>
        </w:tc>
        <w:tc>
          <w:tcPr>
            <w:tcW w:w="2551" w:type="dxa"/>
            <w:tcBorders>
              <w:top w:val="nil"/>
              <w:bottom w:val="single" w:sz="4" w:space="0" w:color="auto"/>
              <w:right w:val="single" w:sz="4" w:space="0" w:color="auto"/>
            </w:tcBorders>
            <w:vAlign w:val="center"/>
          </w:tcPr>
          <w:p w14:paraId="36A93ECE" w14:textId="77777777" w:rsidR="00DF1FBF" w:rsidRPr="00DD6539" w:rsidRDefault="00DF1FBF" w:rsidP="00575DF3">
            <w:pPr>
              <w:spacing w:before="60" w:after="60"/>
              <w:jc w:val="both"/>
              <w:rPr>
                <w:rFonts w:ascii="Calibri" w:hAnsi="Calibri" w:cs="Calibri"/>
                <w:sz w:val="22"/>
                <w:szCs w:val="22"/>
              </w:rPr>
            </w:pPr>
          </w:p>
        </w:tc>
        <w:tc>
          <w:tcPr>
            <w:tcW w:w="429" w:type="dxa"/>
            <w:tcBorders>
              <w:top w:val="nil"/>
              <w:bottom w:val="nil"/>
              <w:right w:val="nil"/>
            </w:tcBorders>
            <w:vAlign w:val="center"/>
          </w:tcPr>
          <w:p w14:paraId="15DB2C78" w14:textId="77777777" w:rsidR="00DF1FBF" w:rsidRPr="00DD6539" w:rsidRDefault="00DF1FBF" w:rsidP="00575DF3">
            <w:pPr>
              <w:spacing w:before="60" w:after="60"/>
              <w:jc w:val="both"/>
              <w:rPr>
                <w:rFonts w:ascii="Calibri" w:hAnsi="Calibri" w:cs="Calibri"/>
                <w:sz w:val="22"/>
                <w:szCs w:val="22"/>
              </w:rPr>
            </w:pPr>
            <w:r w:rsidRPr="00DD6539">
              <w:rPr>
                <w:rFonts w:ascii="Calibri" w:hAnsi="Calibri" w:cs="Calibri"/>
                <w:sz w:val="22"/>
                <w:szCs w:val="22"/>
              </w:rPr>
              <w:t>e</w:t>
            </w:r>
          </w:p>
        </w:tc>
      </w:tr>
      <w:tr w:rsidR="00DF1FBF" w:rsidRPr="00DD6539" w14:paraId="68E084E6" w14:textId="77777777" w:rsidTr="00575DF3">
        <w:trPr>
          <w:cantSplit/>
        </w:trPr>
        <w:tc>
          <w:tcPr>
            <w:tcW w:w="1418" w:type="dxa"/>
            <w:tcBorders>
              <w:top w:val="nil"/>
              <w:left w:val="nil"/>
              <w:bottom w:val="nil"/>
              <w:right w:val="nil"/>
            </w:tcBorders>
          </w:tcPr>
          <w:p w14:paraId="537AF846" w14:textId="77777777" w:rsidR="00DF1FBF" w:rsidRPr="00DD6539" w:rsidRDefault="00DF1FBF" w:rsidP="00575DF3">
            <w:pPr>
              <w:spacing w:before="60" w:after="60"/>
              <w:jc w:val="right"/>
              <w:rPr>
                <w:rFonts w:ascii="Calibri" w:hAnsi="Calibri" w:cs="Calibri"/>
                <w:sz w:val="22"/>
                <w:szCs w:val="22"/>
              </w:rPr>
            </w:pPr>
            <w:r w:rsidRPr="00DD6539">
              <w:rPr>
                <w:rFonts w:ascii="Calibri" w:hAnsi="Calibri" w:cs="Calibri"/>
                <w:sz w:val="22"/>
                <w:szCs w:val="22"/>
              </w:rPr>
              <w:t>a tale scopo:</w:t>
            </w:r>
          </w:p>
        </w:tc>
        <w:tc>
          <w:tcPr>
            <w:tcW w:w="425" w:type="dxa"/>
            <w:tcBorders>
              <w:top w:val="nil"/>
              <w:left w:val="nil"/>
              <w:bottom w:val="nil"/>
              <w:right w:val="nil"/>
            </w:tcBorders>
          </w:tcPr>
          <w:p w14:paraId="2F937BB5" w14:textId="77777777" w:rsidR="00DF1FBF" w:rsidRPr="00DD6539" w:rsidRDefault="00DF1FBF" w:rsidP="00575DF3">
            <w:pPr>
              <w:spacing w:before="60" w:after="60"/>
              <w:rPr>
                <w:rFonts w:ascii="Calibri" w:hAnsi="Calibri" w:cs="Calibri"/>
                <w:sz w:val="22"/>
                <w:szCs w:val="22"/>
              </w:rPr>
            </w:pPr>
          </w:p>
        </w:tc>
        <w:tc>
          <w:tcPr>
            <w:tcW w:w="7229" w:type="dxa"/>
            <w:gridSpan w:val="5"/>
            <w:tcBorders>
              <w:top w:val="nil"/>
              <w:left w:val="nil"/>
              <w:bottom w:val="nil"/>
              <w:right w:val="nil"/>
            </w:tcBorders>
            <w:vAlign w:val="center"/>
          </w:tcPr>
          <w:p w14:paraId="47FDA645" w14:textId="77777777" w:rsidR="00DF1FBF" w:rsidRPr="00DD6539" w:rsidRDefault="00DF1FBF" w:rsidP="00575DF3">
            <w:pPr>
              <w:spacing w:before="60" w:after="60"/>
              <w:ind w:left="110" w:hanging="110"/>
              <w:jc w:val="both"/>
              <w:rPr>
                <w:rFonts w:ascii="Calibri" w:hAnsi="Calibri" w:cs="Calibri"/>
                <w:sz w:val="22"/>
                <w:szCs w:val="22"/>
              </w:rPr>
            </w:pPr>
            <w:r w:rsidRPr="00DD6539">
              <w:rPr>
                <w:rFonts w:ascii="Calibri" w:hAnsi="Calibri" w:cs="Calibri"/>
                <w:sz w:val="22"/>
                <w:szCs w:val="22"/>
              </w:rPr>
              <w:t xml:space="preserve">allega in _____________ </w:t>
            </w:r>
            <w:r w:rsidRPr="00DD6539">
              <w:rPr>
                <w:rFonts w:ascii="Calibri" w:hAnsi="Calibri" w:cs="Calibri"/>
                <w:sz w:val="22"/>
                <w:szCs w:val="22"/>
                <w:vertAlign w:val="superscript"/>
              </w:rPr>
              <w:t>(</w:t>
            </w:r>
            <w:r w:rsidRPr="00DD6539">
              <w:rPr>
                <w:rFonts w:ascii="Calibri" w:hAnsi="Calibri" w:cs="Calibri"/>
                <w:sz w:val="22"/>
                <w:szCs w:val="22"/>
                <w:vertAlign w:val="superscript"/>
              </w:rPr>
              <w:endnoteReference w:id="17"/>
            </w:r>
            <w:r w:rsidRPr="00DD6539">
              <w:rPr>
                <w:rFonts w:ascii="Calibri" w:hAnsi="Calibri" w:cs="Calibri"/>
                <w:sz w:val="22"/>
                <w:szCs w:val="22"/>
                <w:vertAlign w:val="superscript"/>
              </w:rPr>
              <w:t>)</w:t>
            </w:r>
            <w:r w:rsidRPr="00DD6539">
              <w:rPr>
                <w:rFonts w:ascii="Calibri" w:hAnsi="Calibri" w:cs="Calibri"/>
                <w:sz w:val="22"/>
                <w:szCs w:val="22"/>
              </w:rPr>
              <w:t xml:space="preserve"> il contratto in virtù del quale l’impresa ausiliaria si obbliga nei confronti di questa impresa a fornire i requisiti e a mettere a disposizione le risorse necessarie per tutta la durata dell'appalto;</w:t>
            </w:r>
          </w:p>
        </w:tc>
      </w:tr>
    </w:tbl>
    <w:p w14:paraId="0857519C" w14:textId="77777777" w:rsidR="001E58C2" w:rsidRDefault="001E58C2" w:rsidP="0023260E">
      <w:pPr>
        <w:pStyle w:val="regolamento"/>
        <w:widowControl/>
        <w:tabs>
          <w:tab w:val="clear" w:pos="-2127"/>
        </w:tabs>
        <w:ind w:left="567" w:hanging="567"/>
        <w:rPr>
          <w:rFonts w:ascii="Calibri" w:hAnsi="Calibri" w:cs="Calibri"/>
          <w:b/>
          <w:sz w:val="24"/>
        </w:rPr>
      </w:pPr>
    </w:p>
    <w:p w14:paraId="709BB521" w14:textId="04B4AF21" w:rsidR="004339B7" w:rsidRDefault="007571C8" w:rsidP="004339B7">
      <w:pPr>
        <w:pStyle w:val="regolamento"/>
        <w:widowControl/>
        <w:tabs>
          <w:tab w:val="clear" w:pos="-2127"/>
        </w:tabs>
        <w:spacing w:after="120"/>
        <w:ind w:left="567" w:hanging="567"/>
        <w:rPr>
          <w:rFonts w:ascii="Calibri" w:hAnsi="Calibri" w:cs="Calibri"/>
          <w:sz w:val="22"/>
          <w:szCs w:val="22"/>
        </w:rPr>
      </w:pPr>
      <w:r w:rsidRPr="007571C8">
        <w:rPr>
          <w:rFonts w:ascii="Calibri" w:hAnsi="Calibri" w:cs="Calibri"/>
          <w:b/>
          <w:bCs/>
          <w:sz w:val="22"/>
          <w:szCs w:val="22"/>
        </w:rPr>
        <w:t>3.2)</w:t>
      </w:r>
      <w:r>
        <w:rPr>
          <w:rFonts w:ascii="Calibri" w:hAnsi="Calibri" w:cs="Calibri"/>
          <w:sz w:val="22"/>
          <w:szCs w:val="22"/>
        </w:rPr>
        <w:t xml:space="preserve"> </w:t>
      </w:r>
      <w:r w:rsidR="000C64FD">
        <w:rPr>
          <w:rFonts w:ascii="Calibri" w:hAnsi="Calibri" w:cs="Calibri"/>
          <w:sz w:val="22"/>
          <w:szCs w:val="22"/>
        </w:rPr>
        <w:t xml:space="preserve"> </w:t>
      </w:r>
      <w:r w:rsidR="004339B7">
        <w:rPr>
          <w:rFonts w:ascii="Calibri" w:hAnsi="Calibri" w:cs="Calibri"/>
          <w:sz w:val="22"/>
          <w:szCs w:val="22"/>
        </w:rPr>
        <w:t xml:space="preserve">che il requisito di capacità tecnica e professionale </w:t>
      </w:r>
      <w:r w:rsidR="004339B7" w:rsidRPr="00A966AB">
        <w:rPr>
          <w:rFonts w:ascii="Calibri" w:hAnsi="Calibri" w:cs="Calibri"/>
          <w:sz w:val="22"/>
          <w:szCs w:val="22"/>
        </w:rPr>
        <w:t xml:space="preserve">di cui all’articolo </w:t>
      </w:r>
      <w:r w:rsidR="004339B7">
        <w:rPr>
          <w:rFonts w:ascii="Calibri" w:hAnsi="Calibri" w:cs="Calibri"/>
          <w:sz w:val="22"/>
          <w:szCs w:val="22"/>
        </w:rPr>
        <w:t>100, comma 1,</w:t>
      </w:r>
      <w:r w:rsidR="004339B7" w:rsidRPr="00A966AB">
        <w:rPr>
          <w:rFonts w:ascii="Calibri" w:hAnsi="Calibri" w:cs="Calibri"/>
          <w:sz w:val="22"/>
          <w:szCs w:val="22"/>
        </w:rPr>
        <w:t xml:space="preserve"> </w:t>
      </w:r>
      <w:r w:rsidR="004339B7">
        <w:rPr>
          <w:rFonts w:ascii="Calibri" w:hAnsi="Calibri" w:cs="Calibri"/>
          <w:sz w:val="22"/>
          <w:szCs w:val="22"/>
        </w:rPr>
        <w:t xml:space="preserve">lett. c) </w:t>
      </w:r>
      <w:r w:rsidR="004339B7" w:rsidRPr="00A966AB">
        <w:rPr>
          <w:rFonts w:ascii="Calibri" w:hAnsi="Calibri" w:cs="Calibri"/>
          <w:sz w:val="22"/>
          <w:szCs w:val="22"/>
        </w:rPr>
        <w:t>del D.Lgs. n°</w:t>
      </w:r>
      <w:r w:rsidR="004339B7">
        <w:rPr>
          <w:rFonts w:ascii="Calibri" w:hAnsi="Calibri" w:cs="Calibri"/>
          <w:sz w:val="22"/>
          <w:szCs w:val="22"/>
        </w:rPr>
        <w:t>36</w:t>
      </w:r>
      <w:r w:rsidR="004339B7" w:rsidRPr="00A966AB">
        <w:rPr>
          <w:rFonts w:ascii="Calibri" w:hAnsi="Calibri" w:cs="Calibri"/>
          <w:sz w:val="22"/>
          <w:szCs w:val="22"/>
        </w:rPr>
        <w:t>/20</w:t>
      </w:r>
      <w:r w:rsidR="004339B7">
        <w:rPr>
          <w:rFonts w:ascii="Calibri" w:hAnsi="Calibri" w:cs="Calibri"/>
          <w:sz w:val="22"/>
          <w:szCs w:val="22"/>
        </w:rPr>
        <w:t xml:space="preserve">23, richiesto al </w:t>
      </w:r>
      <w:r w:rsidR="00A43DD0" w:rsidRPr="00A43DD0">
        <w:rPr>
          <w:rFonts w:ascii="Calibri" w:hAnsi="Calibri" w:cs="Calibri"/>
          <w:b/>
          <w:sz w:val="22"/>
          <w:szCs w:val="22"/>
        </w:rPr>
        <w:t>paragrafo 7) lettera</w:t>
      </w:r>
      <w:r w:rsidR="00A43DD0">
        <w:rPr>
          <w:rFonts w:ascii="Calibri" w:hAnsi="Calibri" w:cs="Calibri"/>
          <w:b/>
          <w:sz w:val="22"/>
          <w:szCs w:val="22"/>
        </w:rPr>
        <w:t xml:space="preserve"> </w:t>
      </w:r>
      <w:r w:rsidR="00A43DD0">
        <w:rPr>
          <w:rFonts w:ascii="Calibri" w:hAnsi="Calibri" w:cs="Calibri"/>
          <w:b/>
          <w:sz w:val="22"/>
          <w:szCs w:val="22"/>
        </w:rPr>
        <w:t>c</w:t>
      </w:r>
      <w:r w:rsidR="00A43DD0">
        <w:rPr>
          <w:rFonts w:ascii="Calibri" w:hAnsi="Calibri" w:cs="Calibri"/>
          <w:b/>
          <w:sz w:val="22"/>
          <w:szCs w:val="22"/>
        </w:rPr>
        <w:t xml:space="preserve">) del disciplinare di gara </w:t>
      </w:r>
      <w:r w:rsidR="004339B7">
        <w:rPr>
          <w:rFonts w:ascii="Calibri" w:hAnsi="Calibri" w:cs="Calibri"/>
          <w:b/>
          <w:sz w:val="22"/>
          <w:szCs w:val="22"/>
        </w:rPr>
        <w:t>(</w:t>
      </w:r>
      <w:bookmarkStart w:id="18" w:name="_Hlk239439680"/>
      <w:r w:rsidR="00D91FB5">
        <w:rPr>
          <w:rFonts w:ascii="Calibri" w:hAnsi="Calibri" w:cs="Calibri"/>
          <w:b/>
          <w:sz w:val="22"/>
          <w:szCs w:val="22"/>
        </w:rPr>
        <w:t>servizi espletati</w:t>
      </w:r>
      <w:bookmarkEnd w:id="18"/>
      <w:r w:rsidR="004339B7">
        <w:rPr>
          <w:rFonts w:ascii="Calibri" w:hAnsi="Calibri" w:cs="Calibri"/>
          <w:b/>
          <w:sz w:val="22"/>
          <w:szCs w:val="22"/>
        </w:rPr>
        <w:t>)</w:t>
      </w:r>
      <w:r w:rsidR="004339B7" w:rsidRPr="002646E3">
        <w:rPr>
          <w:rFonts w:ascii="Calibri" w:hAnsi="Calibri" w:cs="Calibri"/>
          <w:sz w:val="22"/>
          <w:szCs w:val="22"/>
        </w:rPr>
        <w:t xml:space="preserve">, </w:t>
      </w:r>
      <w:r w:rsidR="004339B7" w:rsidRPr="0023190A">
        <w:rPr>
          <w:rFonts w:ascii="Calibri" w:hAnsi="Calibri" w:cs="Calibri"/>
          <w:sz w:val="22"/>
          <w:szCs w:val="22"/>
        </w:rPr>
        <w:t>è in possesso di questa impresa</w:t>
      </w:r>
      <w:r w:rsidR="004339B7">
        <w:rPr>
          <w:rFonts w:ascii="Calibri" w:hAnsi="Calibri" w:cs="Calibri"/>
          <w:sz w:val="22"/>
          <w:szCs w:val="22"/>
        </w:rPr>
        <w:t xml:space="preserve"> nella misura pari al ______ %</w:t>
      </w:r>
      <w:r w:rsidR="004339B7" w:rsidRPr="0015076A">
        <w:rPr>
          <w:rFonts w:ascii="Calibri" w:hAnsi="Calibri" w:cs="Calibri"/>
          <w:sz w:val="22"/>
          <w:szCs w:val="22"/>
          <w:vertAlign w:val="superscript"/>
        </w:rPr>
        <w:t>(</w:t>
      </w:r>
      <w:r w:rsidR="004339B7" w:rsidRPr="0015076A">
        <w:rPr>
          <w:rStyle w:val="Rimandonotadichiusura"/>
          <w:rFonts w:ascii="Calibri" w:hAnsi="Calibri" w:cs="Calibri"/>
          <w:sz w:val="22"/>
          <w:szCs w:val="22"/>
        </w:rPr>
        <w:endnoteReference w:id="18"/>
      </w:r>
      <w:r w:rsidR="004339B7" w:rsidRPr="0015076A">
        <w:rPr>
          <w:rFonts w:ascii="Calibri" w:hAnsi="Calibri" w:cs="Calibri"/>
          <w:sz w:val="22"/>
          <w:szCs w:val="22"/>
          <w:vertAlign w:val="superscript"/>
        </w:rPr>
        <w:t>)</w:t>
      </w:r>
      <w:r w:rsidR="004339B7" w:rsidRPr="0023190A">
        <w:rPr>
          <w:rFonts w:ascii="Calibri" w:hAnsi="Calibri" w:cs="Calibri"/>
          <w:sz w:val="22"/>
          <w:szCs w:val="22"/>
        </w:rPr>
        <w:t xml:space="preserve"> </w:t>
      </w:r>
      <w:r w:rsidR="004339B7">
        <w:rPr>
          <w:rFonts w:ascii="Calibri" w:hAnsi="Calibri" w:cs="Calibri"/>
          <w:sz w:val="22"/>
          <w:szCs w:val="22"/>
        </w:rPr>
        <w:t>e, a tal fine,</w:t>
      </w:r>
      <w:r w:rsidR="004339B7" w:rsidRPr="0023190A">
        <w:rPr>
          <w:rFonts w:ascii="Calibri" w:hAnsi="Calibri" w:cs="Calibri"/>
          <w:sz w:val="22"/>
          <w:szCs w:val="22"/>
        </w:rPr>
        <w:t xml:space="preserve"> </w:t>
      </w:r>
      <w:bookmarkStart w:id="19" w:name="_Hlk239439703"/>
      <w:r w:rsidR="004339B7" w:rsidRPr="0023190A">
        <w:rPr>
          <w:rFonts w:ascii="Calibri" w:hAnsi="Calibri" w:cs="Calibri"/>
          <w:sz w:val="22"/>
          <w:szCs w:val="22"/>
        </w:rPr>
        <w:t xml:space="preserve">dichiara di aver </w:t>
      </w:r>
      <w:r w:rsidR="004339B7" w:rsidRPr="004339B7">
        <w:rPr>
          <w:rFonts w:ascii="Calibri" w:hAnsi="Calibri" w:cs="Calibri"/>
          <w:sz w:val="22"/>
          <w:szCs w:val="22"/>
        </w:rPr>
        <w:t xml:space="preserve">eseguito, </w:t>
      </w:r>
      <w:r w:rsidR="004339B7" w:rsidRPr="00B15D9C">
        <w:rPr>
          <w:rFonts w:ascii="Calibri" w:hAnsi="Calibri" w:cs="Calibri"/>
          <w:b/>
          <w:bCs/>
          <w:sz w:val="22"/>
          <w:szCs w:val="22"/>
        </w:rPr>
        <w:t>negli ultimi dieci anni antecedenti</w:t>
      </w:r>
      <w:r w:rsidR="004339B7" w:rsidRPr="004339B7">
        <w:rPr>
          <w:rFonts w:ascii="Calibri" w:hAnsi="Calibri" w:cs="Calibri"/>
          <w:sz w:val="22"/>
          <w:szCs w:val="22"/>
        </w:rPr>
        <w:t xml:space="preserve"> la data di pubblicazione della gara, servizi analoghi a quello del settore oggetto dell’appalto per un importo complessivo, maturato nel decennio di riferimento</w:t>
      </w:r>
      <w:r w:rsidR="004339B7">
        <w:rPr>
          <w:rFonts w:ascii="Calibri" w:hAnsi="Calibri" w:cs="Calibri"/>
          <w:sz w:val="22"/>
          <w:szCs w:val="22"/>
        </w:rPr>
        <w:t xml:space="preserve">, </w:t>
      </w:r>
      <w:r w:rsidR="004339B7" w:rsidRPr="0023190A">
        <w:rPr>
          <w:rFonts w:ascii="Calibri" w:hAnsi="Calibri" w:cs="Calibri"/>
          <w:sz w:val="22"/>
          <w:szCs w:val="22"/>
        </w:rPr>
        <w:t>come segue</w:t>
      </w:r>
      <w:bookmarkEnd w:id="19"/>
      <w:r w:rsidR="004339B7">
        <w:rPr>
          <w:rFonts w:ascii="Calibri" w:hAnsi="Calibri" w:cs="Calibri"/>
          <w:sz w:val="22"/>
          <w:szCs w:val="22"/>
        </w:rPr>
        <w:t>:</w:t>
      </w:r>
    </w:p>
    <w:p w14:paraId="7E82EC63" w14:textId="77777777" w:rsidR="00B15D9C" w:rsidRDefault="00B15D9C" w:rsidP="00B15D9C">
      <w:pPr>
        <w:pStyle w:val="regolamento"/>
        <w:widowControl/>
        <w:tabs>
          <w:tab w:val="clear" w:pos="-2127"/>
        </w:tabs>
        <w:spacing w:before="120" w:after="60"/>
        <w:ind w:left="1134" w:right="284" w:firstLine="1"/>
        <w:rPr>
          <w:rFonts w:ascii="Calibri" w:hAnsi="Calibri" w:cs="Calibri"/>
          <w:b/>
          <w:sz w:val="24"/>
        </w:rPr>
      </w:pPr>
      <w:bookmarkStart w:id="20" w:name="_Hlk239439727"/>
      <w:r>
        <w:rPr>
          <w:rFonts w:ascii="Calibri" w:hAnsi="Calibri" w:cs="Calibri"/>
          <w:b/>
          <w:sz w:val="24"/>
        </w:rPr>
        <w:t xml:space="preserve">ANNI 20_ - 20_ - 20__    / PERIODO: </w:t>
      </w:r>
      <w:r w:rsidRPr="00840BA6">
        <w:rPr>
          <w:rFonts w:ascii="Calibri" w:hAnsi="Calibri" w:cs="Calibri"/>
          <w:sz w:val="24"/>
        </w:rPr>
        <w:t xml:space="preserve">dal </w:t>
      </w:r>
      <w:r>
        <w:rPr>
          <w:rFonts w:ascii="Calibri" w:hAnsi="Calibri" w:cs="Calibri"/>
          <w:sz w:val="24"/>
        </w:rPr>
        <w:t xml:space="preserve"> ___/___/20___</w:t>
      </w:r>
      <w:r w:rsidRPr="00840BA6">
        <w:rPr>
          <w:rFonts w:ascii="Calibri" w:hAnsi="Calibri" w:cs="Calibri"/>
          <w:sz w:val="24"/>
        </w:rPr>
        <w:t xml:space="preserve">_ </w:t>
      </w:r>
      <w:r>
        <w:rPr>
          <w:rFonts w:ascii="Calibri" w:hAnsi="Calibri" w:cs="Calibri"/>
          <w:sz w:val="24"/>
        </w:rPr>
        <w:tab/>
      </w:r>
      <w:r w:rsidRPr="00840BA6">
        <w:rPr>
          <w:rFonts w:ascii="Calibri" w:hAnsi="Calibri" w:cs="Calibri"/>
          <w:sz w:val="24"/>
        </w:rPr>
        <w:t>al</w:t>
      </w:r>
      <w:r>
        <w:rPr>
          <w:rFonts w:ascii="Calibri" w:hAnsi="Calibri" w:cs="Calibri"/>
          <w:sz w:val="24"/>
        </w:rPr>
        <w:t xml:space="preserve">  ___/___/20</w:t>
      </w:r>
      <w:r w:rsidRPr="00E6580D">
        <w:rPr>
          <w:rFonts w:ascii="Calibri" w:hAnsi="Calibri" w:cs="Calibri"/>
          <w:sz w:val="24"/>
        </w:rPr>
        <w:t xml:space="preserve">____ </w:t>
      </w:r>
      <w:r w:rsidRPr="00E6580D">
        <w:rPr>
          <w:rFonts w:ascii="Calibri" w:hAnsi="Calibri" w:cs="Calibri"/>
          <w:sz w:val="22"/>
          <w:szCs w:val="22"/>
          <w:vertAlign w:val="superscript"/>
        </w:rPr>
        <w:t>(</w:t>
      </w:r>
      <w:r w:rsidRPr="00E6580D">
        <w:rPr>
          <w:rStyle w:val="Rimandonotadichiusura"/>
          <w:rFonts w:ascii="Calibri" w:hAnsi="Calibri" w:cs="Calibri"/>
          <w:sz w:val="22"/>
          <w:szCs w:val="22"/>
        </w:rPr>
        <w:endnoteReference w:id="19"/>
      </w:r>
      <w:r w:rsidRPr="00E6580D">
        <w:rPr>
          <w:rFonts w:ascii="Calibri" w:hAnsi="Calibri" w:cs="Calibri"/>
          <w:sz w:val="22"/>
          <w:szCs w:val="22"/>
          <w:vertAlign w:val="superscript"/>
        </w:rPr>
        <w:t>)</w:t>
      </w:r>
      <w:r w:rsidRPr="00E6580D">
        <w:rPr>
          <w:rFonts w:ascii="Calibri" w:hAnsi="Calibri" w:cs="Calibri"/>
          <w:b/>
          <w:sz w:val="24"/>
        </w:rPr>
        <w:t>:</w:t>
      </w:r>
      <w:r>
        <w:rPr>
          <w:rFonts w:ascii="Calibri" w:hAnsi="Calibri" w:cs="Calibri"/>
          <w:b/>
          <w:sz w:val="24"/>
        </w:rPr>
        <w:t xml:space="preserve"> </w:t>
      </w:r>
    </w:p>
    <w:tbl>
      <w:tblPr>
        <w:tblW w:w="9355" w:type="dxa"/>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5"/>
        <w:gridCol w:w="1843"/>
        <w:gridCol w:w="1417"/>
        <w:gridCol w:w="1418"/>
        <w:gridCol w:w="1417"/>
      </w:tblGrid>
      <w:tr w:rsidR="00B15D9C" w:rsidRPr="001A1CDD" w14:paraId="1274086D" w14:textId="77777777" w:rsidTr="00FE162E">
        <w:trPr>
          <w:cantSplit/>
        </w:trPr>
        <w:tc>
          <w:tcPr>
            <w:tcW w:w="5103" w:type="dxa"/>
            <w:gridSpan w:val="3"/>
            <w:tcBorders>
              <w:bottom w:val="dotted" w:sz="4" w:space="0" w:color="auto"/>
              <w:right w:val="dotted" w:sz="4" w:space="0" w:color="auto"/>
            </w:tcBorders>
            <w:vAlign w:val="center"/>
          </w:tcPr>
          <w:p w14:paraId="7FB39828" w14:textId="77777777" w:rsidR="00B15D9C" w:rsidRPr="001A1CDD" w:rsidRDefault="00B15D9C" w:rsidP="00FE162E">
            <w:pPr>
              <w:spacing w:before="60" w:after="60"/>
              <w:rPr>
                <w:rFonts w:ascii="Calibri" w:hAnsi="Calibri" w:cs="Calibri"/>
                <w:sz w:val="22"/>
                <w:szCs w:val="22"/>
              </w:rPr>
            </w:pPr>
          </w:p>
        </w:tc>
        <w:tc>
          <w:tcPr>
            <w:tcW w:w="2835" w:type="dxa"/>
            <w:gridSpan w:val="2"/>
            <w:tcBorders>
              <w:left w:val="dotted" w:sz="4" w:space="0" w:color="auto"/>
              <w:bottom w:val="dotted" w:sz="4" w:space="0" w:color="auto"/>
              <w:right w:val="dotted" w:sz="4" w:space="0" w:color="auto"/>
            </w:tcBorders>
          </w:tcPr>
          <w:p w14:paraId="27E14306" w14:textId="77777777" w:rsidR="00B15D9C" w:rsidRDefault="00B15D9C" w:rsidP="00FE162E">
            <w:pPr>
              <w:spacing w:before="60" w:after="60"/>
              <w:ind w:left="-70"/>
              <w:jc w:val="center"/>
              <w:rPr>
                <w:rFonts w:ascii="Calibri" w:hAnsi="Calibri" w:cs="Calibri"/>
                <w:sz w:val="22"/>
                <w:szCs w:val="22"/>
              </w:rPr>
            </w:pPr>
            <w:r>
              <w:rPr>
                <w:rFonts w:ascii="Calibri" w:hAnsi="Calibri" w:cs="Calibri"/>
                <w:sz w:val="22"/>
                <w:szCs w:val="22"/>
              </w:rPr>
              <w:t>PERIODO DI SERVIZIO</w:t>
            </w:r>
          </w:p>
        </w:tc>
        <w:tc>
          <w:tcPr>
            <w:tcW w:w="1417" w:type="dxa"/>
            <w:tcBorders>
              <w:left w:val="dotted" w:sz="4" w:space="0" w:color="auto"/>
              <w:bottom w:val="dotted" w:sz="4" w:space="0" w:color="auto"/>
            </w:tcBorders>
            <w:vAlign w:val="center"/>
          </w:tcPr>
          <w:p w14:paraId="07D506D7" w14:textId="77777777" w:rsidR="00B15D9C" w:rsidRPr="001A1CDD" w:rsidRDefault="00B15D9C" w:rsidP="00FE162E">
            <w:pPr>
              <w:spacing w:before="60" w:after="60"/>
              <w:ind w:left="-70"/>
              <w:jc w:val="both"/>
              <w:rPr>
                <w:rFonts w:ascii="Calibri" w:hAnsi="Calibri" w:cs="Calibri"/>
                <w:sz w:val="22"/>
                <w:szCs w:val="22"/>
              </w:rPr>
            </w:pPr>
          </w:p>
        </w:tc>
      </w:tr>
      <w:tr w:rsidR="00B15D9C" w:rsidRPr="001A1CDD" w14:paraId="645C8A23" w14:textId="77777777" w:rsidTr="00FE162E">
        <w:trPr>
          <w:cantSplit/>
        </w:trPr>
        <w:tc>
          <w:tcPr>
            <w:tcW w:w="425" w:type="dxa"/>
            <w:tcBorders>
              <w:top w:val="dotted" w:sz="4" w:space="0" w:color="auto"/>
              <w:bottom w:val="dotted" w:sz="4" w:space="0" w:color="auto"/>
              <w:right w:val="dotted" w:sz="4" w:space="0" w:color="auto"/>
            </w:tcBorders>
            <w:vAlign w:val="center"/>
          </w:tcPr>
          <w:p w14:paraId="0873F86C" w14:textId="77777777" w:rsidR="00B15D9C" w:rsidRPr="001A1CDD" w:rsidRDefault="00B15D9C" w:rsidP="00FE162E">
            <w:pPr>
              <w:spacing w:before="60" w:after="60"/>
              <w:jc w:val="center"/>
              <w:rPr>
                <w:rFonts w:ascii="Calibri" w:hAnsi="Calibri" w:cs="Calibri"/>
                <w:sz w:val="22"/>
                <w:szCs w:val="22"/>
              </w:rPr>
            </w:pPr>
          </w:p>
        </w:tc>
        <w:tc>
          <w:tcPr>
            <w:tcW w:w="2835" w:type="dxa"/>
            <w:tcBorders>
              <w:top w:val="dotted" w:sz="4" w:space="0" w:color="auto"/>
              <w:left w:val="dotted" w:sz="4" w:space="0" w:color="auto"/>
              <w:bottom w:val="dotted" w:sz="4" w:space="0" w:color="auto"/>
              <w:right w:val="dotted" w:sz="4" w:space="0" w:color="auto"/>
            </w:tcBorders>
            <w:vAlign w:val="center"/>
          </w:tcPr>
          <w:p w14:paraId="640DEAE6" w14:textId="21091974" w:rsidR="00B15D9C" w:rsidRDefault="00B15D9C" w:rsidP="00FE162E">
            <w:pPr>
              <w:spacing w:before="60" w:after="60"/>
              <w:jc w:val="center"/>
              <w:rPr>
                <w:rFonts w:ascii="Calibri" w:hAnsi="Calibri" w:cs="Calibri"/>
                <w:sz w:val="22"/>
                <w:szCs w:val="22"/>
              </w:rPr>
            </w:pPr>
            <w:r>
              <w:rPr>
                <w:rFonts w:ascii="Calibri" w:hAnsi="Calibri" w:cs="Calibri"/>
                <w:sz w:val="22"/>
                <w:szCs w:val="22"/>
              </w:rPr>
              <w:t>COMMITTENTE</w:t>
            </w:r>
          </w:p>
          <w:p w14:paraId="04F96515" w14:textId="77777777" w:rsidR="00B15D9C" w:rsidRPr="001A1CDD" w:rsidRDefault="00B15D9C" w:rsidP="00FE162E">
            <w:pPr>
              <w:spacing w:before="60" w:after="60"/>
              <w:jc w:val="center"/>
              <w:rPr>
                <w:rFonts w:ascii="Calibri" w:hAnsi="Calibri" w:cs="Calibri"/>
                <w:sz w:val="22"/>
                <w:szCs w:val="22"/>
              </w:rPr>
            </w:pPr>
            <w:r w:rsidRPr="008F4CBD">
              <w:rPr>
                <w:rFonts w:ascii="Calibri" w:hAnsi="Calibri" w:cs="Calibri"/>
                <w:sz w:val="18"/>
                <w:szCs w:val="18"/>
              </w:rPr>
              <w:t>(denominazione, indirizzo</w:t>
            </w:r>
            <w:r>
              <w:rPr>
                <w:rFonts w:ascii="Calibri" w:hAnsi="Calibri" w:cs="Calibri"/>
                <w:sz w:val="18"/>
                <w:szCs w:val="18"/>
              </w:rPr>
              <w:t xml:space="preserve"> della sede legale</w:t>
            </w:r>
            <w:r w:rsidRPr="008F4CBD">
              <w:rPr>
                <w:rFonts w:ascii="Calibri" w:hAnsi="Calibri" w:cs="Calibri"/>
                <w:sz w:val="18"/>
                <w:szCs w:val="18"/>
              </w:rPr>
              <w:t>)</w:t>
            </w:r>
          </w:p>
        </w:tc>
        <w:tc>
          <w:tcPr>
            <w:tcW w:w="1843" w:type="dxa"/>
            <w:tcBorders>
              <w:top w:val="dotted" w:sz="4" w:space="0" w:color="auto"/>
              <w:left w:val="dotted" w:sz="4" w:space="0" w:color="auto"/>
              <w:bottom w:val="dotted" w:sz="4" w:space="0" w:color="auto"/>
              <w:right w:val="dotted" w:sz="4" w:space="0" w:color="auto"/>
            </w:tcBorders>
            <w:vAlign w:val="center"/>
          </w:tcPr>
          <w:p w14:paraId="6EA77CD7" w14:textId="77777777" w:rsidR="00B15D9C" w:rsidRPr="001A1CDD" w:rsidRDefault="00B15D9C" w:rsidP="00FE162E">
            <w:pPr>
              <w:spacing w:before="60" w:after="60"/>
              <w:rPr>
                <w:rFonts w:ascii="Calibri" w:hAnsi="Calibri" w:cs="Calibri"/>
                <w:sz w:val="22"/>
                <w:szCs w:val="22"/>
              </w:rPr>
            </w:pPr>
            <w:r>
              <w:rPr>
                <w:rFonts w:ascii="Calibri" w:hAnsi="Calibri" w:cs="Calibri"/>
                <w:sz w:val="22"/>
                <w:szCs w:val="22"/>
              </w:rPr>
              <w:t>OGGETTO (tipologia) del/i servizio/i prestato/i</w:t>
            </w:r>
          </w:p>
        </w:tc>
        <w:tc>
          <w:tcPr>
            <w:tcW w:w="1417" w:type="dxa"/>
            <w:tcBorders>
              <w:top w:val="dotted" w:sz="4" w:space="0" w:color="auto"/>
              <w:left w:val="dotted" w:sz="4" w:space="0" w:color="auto"/>
              <w:bottom w:val="dotted" w:sz="4" w:space="0" w:color="auto"/>
              <w:right w:val="dotted" w:sz="4" w:space="0" w:color="auto"/>
            </w:tcBorders>
          </w:tcPr>
          <w:p w14:paraId="2A6D365F" w14:textId="77777777" w:rsidR="00B15D9C" w:rsidRDefault="00B15D9C" w:rsidP="00FE162E">
            <w:pPr>
              <w:spacing w:before="60" w:after="60"/>
              <w:ind w:left="-70"/>
              <w:jc w:val="center"/>
              <w:rPr>
                <w:rFonts w:ascii="Calibri" w:hAnsi="Calibri" w:cs="Calibri"/>
                <w:sz w:val="22"/>
                <w:szCs w:val="22"/>
              </w:rPr>
            </w:pPr>
            <w:r>
              <w:rPr>
                <w:rFonts w:ascii="Calibri" w:hAnsi="Calibri" w:cs="Calibri"/>
                <w:sz w:val="22"/>
                <w:szCs w:val="22"/>
              </w:rPr>
              <w:t>DATA INIZIO</w:t>
            </w:r>
          </w:p>
          <w:p w14:paraId="3ACBB480" w14:textId="75223B9F" w:rsidR="00B15D9C" w:rsidRPr="00B221D0" w:rsidRDefault="00B15D9C" w:rsidP="00FE162E">
            <w:pPr>
              <w:spacing w:before="60" w:after="60"/>
              <w:ind w:left="-70"/>
              <w:jc w:val="both"/>
              <w:rPr>
                <w:rFonts w:ascii="Calibri" w:hAnsi="Calibri" w:cs="Calibri"/>
                <w:sz w:val="18"/>
                <w:szCs w:val="18"/>
              </w:rPr>
            </w:pPr>
            <w:r w:rsidRPr="00B221D0">
              <w:rPr>
                <w:rFonts w:ascii="Calibri" w:hAnsi="Calibri" w:cs="Calibri"/>
                <w:sz w:val="18"/>
                <w:szCs w:val="18"/>
              </w:rPr>
              <w:t>(Specificare giorno</w:t>
            </w:r>
            <w:r>
              <w:rPr>
                <w:rFonts w:ascii="Calibri" w:hAnsi="Calibri" w:cs="Calibri"/>
                <w:sz w:val="18"/>
                <w:szCs w:val="18"/>
              </w:rPr>
              <w:t>/</w:t>
            </w:r>
            <w:r w:rsidRPr="00B221D0">
              <w:rPr>
                <w:rFonts w:ascii="Calibri" w:hAnsi="Calibri" w:cs="Calibri"/>
                <w:sz w:val="18"/>
                <w:szCs w:val="18"/>
              </w:rPr>
              <w:t>mese/</w:t>
            </w:r>
            <w:r>
              <w:rPr>
                <w:rFonts w:ascii="Calibri" w:hAnsi="Calibri" w:cs="Calibri"/>
                <w:sz w:val="18"/>
                <w:szCs w:val="18"/>
              </w:rPr>
              <w:t xml:space="preserve"> </w:t>
            </w:r>
            <w:r w:rsidRPr="00E6580D">
              <w:rPr>
                <w:rFonts w:ascii="Calibri" w:hAnsi="Calibri" w:cs="Calibri"/>
                <w:sz w:val="18"/>
                <w:szCs w:val="18"/>
              </w:rPr>
              <w:t>anno</w:t>
            </w:r>
            <w:r w:rsidRPr="00B221D0">
              <w:rPr>
                <w:rFonts w:ascii="Calibri" w:hAnsi="Calibri" w:cs="Calibri"/>
                <w:sz w:val="18"/>
                <w:szCs w:val="18"/>
              </w:rPr>
              <w:t xml:space="preserve">) </w:t>
            </w:r>
          </w:p>
        </w:tc>
        <w:tc>
          <w:tcPr>
            <w:tcW w:w="1418" w:type="dxa"/>
            <w:tcBorders>
              <w:top w:val="dotted" w:sz="4" w:space="0" w:color="auto"/>
              <w:left w:val="dotted" w:sz="4" w:space="0" w:color="auto"/>
              <w:bottom w:val="dotted" w:sz="4" w:space="0" w:color="auto"/>
              <w:right w:val="dotted" w:sz="4" w:space="0" w:color="auto"/>
            </w:tcBorders>
          </w:tcPr>
          <w:p w14:paraId="33D8721C" w14:textId="77777777" w:rsidR="00B15D9C" w:rsidRPr="00B221D0" w:rsidRDefault="00B15D9C" w:rsidP="00FE162E">
            <w:pPr>
              <w:spacing w:before="60" w:after="60"/>
              <w:ind w:left="-70"/>
              <w:jc w:val="center"/>
              <w:rPr>
                <w:rFonts w:ascii="Calibri" w:hAnsi="Calibri" w:cs="Calibri"/>
                <w:sz w:val="22"/>
                <w:szCs w:val="22"/>
              </w:rPr>
            </w:pPr>
            <w:r>
              <w:rPr>
                <w:rFonts w:ascii="Calibri" w:hAnsi="Calibri" w:cs="Calibri"/>
                <w:sz w:val="22"/>
                <w:szCs w:val="22"/>
              </w:rPr>
              <w:t>DATA FINE</w:t>
            </w:r>
          </w:p>
          <w:p w14:paraId="119E6D53" w14:textId="3D5643B7" w:rsidR="00B15D9C" w:rsidRPr="001A1CDD" w:rsidRDefault="00B15D9C" w:rsidP="00FE162E">
            <w:pPr>
              <w:spacing w:before="60" w:after="60"/>
              <w:ind w:left="-70" w:right="-70"/>
              <w:rPr>
                <w:rFonts w:ascii="Calibri" w:hAnsi="Calibri" w:cs="Calibri"/>
                <w:sz w:val="22"/>
                <w:szCs w:val="22"/>
              </w:rPr>
            </w:pPr>
            <w:r>
              <w:rPr>
                <w:rFonts w:ascii="Calibri" w:hAnsi="Calibri" w:cs="Calibri"/>
                <w:sz w:val="18"/>
                <w:szCs w:val="18"/>
              </w:rPr>
              <w:t xml:space="preserve"> </w:t>
            </w:r>
            <w:r w:rsidRPr="008F4CBD">
              <w:rPr>
                <w:rFonts w:ascii="Calibri" w:hAnsi="Calibri" w:cs="Calibri"/>
                <w:sz w:val="18"/>
                <w:szCs w:val="18"/>
              </w:rPr>
              <w:t>(</w:t>
            </w:r>
            <w:r w:rsidRPr="00B221D0">
              <w:rPr>
                <w:rFonts w:ascii="Calibri" w:hAnsi="Calibri" w:cs="Calibri"/>
                <w:sz w:val="18"/>
                <w:szCs w:val="18"/>
              </w:rPr>
              <w:t>Specificare giorno</w:t>
            </w:r>
            <w:r>
              <w:rPr>
                <w:rFonts w:ascii="Calibri" w:hAnsi="Calibri" w:cs="Calibri"/>
                <w:sz w:val="18"/>
                <w:szCs w:val="18"/>
              </w:rPr>
              <w:t>/mese/anno</w:t>
            </w:r>
            <w:r w:rsidRPr="00E6580D">
              <w:rPr>
                <w:rFonts w:ascii="Calibri" w:hAnsi="Calibri" w:cs="Calibri"/>
                <w:sz w:val="18"/>
                <w:szCs w:val="18"/>
              </w:rPr>
              <w:t>.</w:t>
            </w:r>
            <w:r>
              <w:rPr>
                <w:rFonts w:ascii="Calibri" w:hAnsi="Calibri" w:cs="Calibri"/>
                <w:sz w:val="18"/>
                <w:szCs w:val="18"/>
              </w:rPr>
              <w:t xml:space="preserve">   </w:t>
            </w:r>
            <w:r w:rsidRPr="00B221D0">
              <w:rPr>
                <w:rFonts w:ascii="Calibri" w:hAnsi="Calibri" w:cs="Calibri"/>
                <w:i/>
                <w:sz w:val="18"/>
                <w:szCs w:val="18"/>
              </w:rPr>
              <w:t>Oppure:</w:t>
            </w:r>
            <w:r>
              <w:rPr>
                <w:rFonts w:ascii="Calibri" w:hAnsi="Calibri" w:cs="Calibri"/>
                <w:sz w:val="18"/>
                <w:szCs w:val="18"/>
              </w:rPr>
              <w:t xml:space="preserve"> che il servizio risulta in corso alla data di pubblicazione del bando</w:t>
            </w:r>
            <w:r w:rsidRPr="008F4CBD">
              <w:rPr>
                <w:rFonts w:ascii="Calibri" w:hAnsi="Calibri" w:cs="Calibri"/>
                <w:sz w:val="18"/>
                <w:szCs w:val="18"/>
              </w:rPr>
              <w:t>)</w:t>
            </w:r>
          </w:p>
        </w:tc>
        <w:tc>
          <w:tcPr>
            <w:tcW w:w="1417" w:type="dxa"/>
            <w:tcBorders>
              <w:top w:val="dotted" w:sz="4" w:space="0" w:color="auto"/>
              <w:left w:val="dotted" w:sz="4" w:space="0" w:color="auto"/>
              <w:bottom w:val="dotted" w:sz="4" w:space="0" w:color="auto"/>
            </w:tcBorders>
            <w:vAlign w:val="center"/>
          </w:tcPr>
          <w:p w14:paraId="4BB470E9" w14:textId="03147158" w:rsidR="00B15D9C" w:rsidRPr="00B15D9C" w:rsidRDefault="00B15D9C" w:rsidP="00B15D9C">
            <w:pPr>
              <w:spacing w:before="60" w:after="60"/>
              <w:ind w:right="-70"/>
              <w:jc w:val="both"/>
              <w:rPr>
                <w:rFonts w:ascii="Calibri" w:hAnsi="Calibri" w:cs="Calibri"/>
                <w:sz w:val="22"/>
                <w:szCs w:val="22"/>
              </w:rPr>
            </w:pPr>
            <w:r>
              <w:rPr>
                <w:rFonts w:ascii="Calibri" w:hAnsi="Calibri" w:cs="Calibri"/>
                <w:sz w:val="22"/>
                <w:szCs w:val="22"/>
              </w:rPr>
              <w:t xml:space="preserve">IMPORTO </w:t>
            </w:r>
          </w:p>
        </w:tc>
      </w:tr>
      <w:tr w:rsidR="00B15D9C" w:rsidRPr="001A1CDD" w14:paraId="742A365A" w14:textId="77777777" w:rsidTr="00FE162E">
        <w:trPr>
          <w:cantSplit/>
        </w:trPr>
        <w:tc>
          <w:tcPr>
            <w:tcW w:w="425" w:type="dxa"/>
            <w:tcBorders>
              <w:top w:val="dotted" w:sz="4" w:space="0" w:color="auto"/>
              <w:bottom w:val="dotted" w:sz="4" w:space="0" w:color="auto"/>
              <w:right w:val="dotted" w:sz="4" w:space="0" w:color="auto"/>
            </w:tcBorders>
            <w:vAlign w:val="center"/>
          </w:tcPr>
          <w:p w14:paraId="4D2C4558" w14:textId="77777777" w:rsidR="00B15D9C" w:rsidRPr="001A1CDD" w:rsidRDefault="00B15D9C" w:rsidP="00FE162E">
            <w:pPr>
              <w:spacing w:before="60" w:after="60"/>
              <w:jc w:val="center"/>
              <w:rPr>
                <w:rFonts w:ascii="Calibri" w:hAnsi="Calibri" w:cs="Calibri"/>
                <w:sz w:val="22"/>
                <w:szCs w:val="22"/>
              </w:rPr>
            </w:pPr>
            <w:r>
              <w:rPr>
                <w:rFonts w:ascii="Calibri" w:hAnsi="Calibri" w:cs="Calibri"/>
                <w:sz w:val="22"/>
                <w:szCs w:val="22"/>
              </w:rPr>
              <w:t>1</w:t>
            </w:r>
          </w:p>
        </w:tc>
        <w:tc>
          <w:tcPr>
            <w:tcW w:w="2835" w:type="dxa"/>
            <w:tcBorders>
              <w:top w:val="dotted" w:sz="4" w:space="0" w:color="auto"/>
              <w:left w:val="dotted" w:sz="4" w:space="0" w:color="auto"/>
              <w:bottom w:val="dotted" w:sz="4" w:space="0" w:color="auto"/>
              <w:right w:val="dotted" w:sz="4" w:space="0" w:color="auto"/>
            </w:tcBorders>
            <w:vAlign w:val="center"/>
          </w:tcPr>
          <w:p w14:paraId="366D18A3" w14:textId="77777777" w:rsidR="00B15D9C" w:rsidRDefault="00B15D9C"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1256ECA0" w14:textId="77777777" w:rsidR="00B15D9C" w:rsidRDefault="00B15D9C"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2BC06D93" w14:textId="77777777" w:rsidR="00B15D9C" w:rsidRPr="001A1CDD" w:rsidRDefault="00B15D9C"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103863C4" w14:textId="77777777" w:rsidR="00B15D9C" w:rsidRPr="001A1CDD" w:rsidRDefault="00B15D9C"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5E5814FE" w14:textId="77777777" w:rsidR="00B15D9C" w:rsidRPr="001A1CDD" w:rsidRDefault="00B15D9C" w:rsidP="00FE162E">
            <w:pPr>
              <w:spacing w:before="60" w:after="60"/>
              <w:ind w:left="-70"/>
              <w:jc w:val="both"/>
              <w:rPr>
                <w:rFonts w:ascii="Calibri" w:hAnsi="Calibri" w:cs="Calibri"/>
                <w:sz w:val="22"/>
                <w:szCs w:val="22"/>
              </w:rPr>
            </w:pPr>
          </w:p>
        </w:tc>
      </w:tr>
      <w:tr w:rsidR="00B15D9C" w:rsidRPr="001A1CDD" w14:paraId="59DD3653" w14:textId="77777777" w:rsidTr="00FE162E">
        <w:trPr>
          <w:cantSplit/>
        </w:trPr>
        <w:tc>
          <w:tcPr>
            <w:tcW w:w="425" w:type="dxa"/>
            <w:tcBorders>
              <w:top w:val="dotted" w:sz="4" w:space="0" w:color="auto"/>
              <w:bottom w:val="dotted" w:sz="4" w:space="0" w:color="auto"/>
              <w:right w:val="dotted" w:sz="4" w:space="0" w:color="auto"/>
            </w:tcBorders>
            <w:vAlign w:val="center"/>
          </w:tcPr>
          <w:p w14:paraId="127411FC" w14:textId="77777777" w:rsidR="00B15D9C" w:rsidRPr="001A1CDD" w:rsidRDefault="00B15D9C" w:rsidP="00FE162E">
            <w:pPr>
              <w:spacing w:before="60" w:after="60"/>
              <w:jc w:val="center"/>
              <w:rPr>
                <w:rFonts w:ascii="Calibri" w:hAnsi="Calibri" w:cs="Calibri"/>
                <w:sz w:val="22"/>
                <w:szCs w:val="22"/>
              </w:rPr>
            </w:pPr>
            <w:r>
              <w:rPr>
                <w:rFonts w:ascii="Calibri" w:hAnsi="Calibri" w:cs="Calibri"/>
                <w:sz w:val="22"/>
                <w:szCs w:val="22"/>
              </w:rPr>
              <w:t>2</w:t>
            </w:r>
          </w:p>
        </w:tc>
        <w:tc>
          <w:tcPr>
            <w:tcW w:w="2835" w:type="dxa"/>
            <w:tcBorders>
              <w:top w:val="dotted" w:sz="4" w:space="0" w:color="auto"/>
              <w:left w:val="dotted" w:sz="4" w:space="0" w:color="auto"/>
              <w:bottom w:val="dotted" w:sz="4" w:space="0" w:color="auto"/>
              <w:right w:val="dotted" w:sz="4" w:space="0" w:color="auto"/>
            </w:tcBorders>
            <w:vAlign w:val="center"/>
          </w:tcPr>
          <w:p w14:paraId="09E2AA9F" w14:textId="77777777" w:rsidR="00B15D9C" w:rsidRDefault="00B15D9C"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57B84078" w14:textId="77777777" w:rsidR="00B15D9C" w:rsidRDefault="00B15D9C"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528E29F6" w14:textId="77777777" w:rsidR="00B15D9C" w:rsidRPr="001A1CDD" w:rsidRDefault="00B15D9C"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32ECB190" w14:textId="77777777" w:rsidR="00B15D9C" w:rsidRPr="001A1CDD" w:rsidRDefault="00B15D9C"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3D64AA11" w14:textId="77777777" w:rsidR="00B15D9C" w:rsidRPr="001A1CDD" w:rsidRDefault="00B15D9C" w:rsidP="00FE162E">
            <w:pPr>
              <w:spacing w:before="60" w:after="60"/>
              <w:ind w:left="-70"/>
              <w:jc w:val="both"/>
              <w:rPr>
                <w:rFonts w:ascii="Calibri" w:hAnsi="Calibri" w:cs="Calibri"/>
                <w:sz w:val="22"/>
                <w:szCs w:val="22"/>
              </w:rPr>
            </w:pPr>
          </w:p>
        </w:tc>
      </w:tr>
      <w:tr w:rsidR="00B15D9C" w:rsidRPr="001A1CDD" w14:paraId="7BAC89D3" w14:textId="77777777" w:rsidTr="00FE162E">
        <w:trPr>
          <w:cantSplit/>
        </w:trPr>
        <w:tc>
          <w:tcPr>
            <w:tcW w:w="425" w:type="dxa"/>
            <w:tcBorders>
              <w:top w:val="dotted" w:sz="4" w:space="0" w:color="auto"/>
              <w:bottom w:val="dotted" w:sz="4" w:space="0" w:color="auto"/>
              <w:right w:val="dotted" w:sz="4" w:space="0" w:color="auto"/>
            </w:tcBorders>
            <w:vAlign w:val="center"/>
          </w:tcPr>
          <w:p w14:paraId="1679FA6D" w14:textId="77777777" w:rsidR="00B15D9C" w:rsidRPr="001A1CDD" w:rsidRDefault="00B15D9C" w:rsidP="00FE162E">
            <w:pPr>
              <w:spacing w:before="60" w:after="60"/>
              <w:jc w:val="center"/>
              <w:rPr>
                <w:rFonts w:ascii="Calibri" w:hAnsi="Calibri" w:cs="Calibri"/>
                <w:sz w:val="22"/>
                <w:szCs w:val="22"/>
              </w:rPr>
            </w:pPr>
            <w:r>
              <w:rPr>
                <w:rFonts w:ascii="Calibri" w:hAnsi="Calibri" w:cs="Calibri"/>
                <w:sz w:val="22"/>
                <w:szCs w:val="22"/>
              </w:rPr>
              <w:t>3</w:t>
            </w:r>
          </w:p>
        </w:tc>
        <w:tc>
          <w:tcPr>
            <w:tcW w:w="2835" w:type="dxa"/>
            <w:tcBorders>
              <w:top w:val="dotted" w:sz="4" w:space="0" w:color="auto"/>
              <w:left w:val="dotted" w:sz="4" w:space="0" w:color="auto"/>
              <w:bottom w:val="dotted" w:sz="4" w:space="0" w:color="auto"/>
              <w:right w:val="dotted" w:sz="4" w:space="0" w:color="auto"/>
            </w:tcBorders>
            <w:vAlign w:val="center"/>
          </w:tcPr>
          <w:p w14:paraId="6088ED21" w14:textId="77777777" w:rsidR="00B15D9C" w:rsidRDefault="00B15D9C"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7FFDFA67" w14:textId="77777777" w:rsidR="00B15D9C" w:rsidRDefault="00B15D9C"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4D7C4571" w14:textId="77777777" w:rsidR="00B15D9C" w:rsidRPr="001A1CDD" w:rsidRDefault="00B15D9C"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3380DBFD" w14:textId="77777777" w:rsidR="00B15D9C" w:rsidRPr="001A1CDD" w:rsidRDefault="00B15D9C"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71844DE0" w14:textId="77777777" w:rsidR="00B15D9C" w:rsidRPr="001A1CDD" w:rsidRDefault="00B15D9C" w:rsidP="00FE162E">
            <w:pPr>
              <w:spacing w:before="60" w:after="60"/>
              <w:ind w:left="-70"/>
              <w:jc w:val="both"/>
              <w:rPr>
                <w:rFonts w:ascii="Calibri" w:hAnsi="Calibri" w:cs="Calibri"/>
                <w:sz w:val="22"/>
                <w:szCs w:val="22"/>
              </w:rPr>
            </w:pPr>
          </w:p>
        </w:tc>
      </w:tr>
      <w:tr w:rsidR="00B15D9C" w:rsidRPr="001A1CDD" w14:paraId="142BF1AD" w14:textId="77777777" w:rsidTr="00FE162E">
        <w:trPr>
          <w:cantSplit/>
        </w:trPr>
        <w:tc>
          <w:tcPr>
            <w:tcW w:w="425" w:type="dxa"/>
            <w:tcBorders>
              <w:top w:val="dotted" w:sz="4" w:space="0" w:color="auto"/>
              <w:bottom w:val="dotted" w:sz="4" w:space="0" w:color="auto"/>
              <w:right w:val="dotted" w:sz="4" w:space="0" w:color="auto"/>
            </w:tcBorders>
            <w:vAlign w:val="center"/>
          </w:tcPr>
          <w:p w14:paraId="253062CF" w14:textId="77777777" w:rsidR="00B15D9C" w:rsidRPr="001A1CDD" w:rsidRDefault="00B15D9C" w:rsidP="00FE162E">
            <w:pPr>
              <w:spacing w:before="60" w:after="60"/>
              <w:jc w:val="center"/>
              <w:rPr>
                <w:rFonts w:ascii="Calibri" w:hAnsi="Calibri" w:cs="Calibri"/>
                <w:sz w:val="22"/>
                <w:szCs w:val="22"/>
              </w:rPr>
            </w:pPr>
            <w:r>
              <w:rPr>
                <w:rFonts w:ascii="Calibri" w:hAnsi="Calibri" w:cs="Calibri"/>
                <w:sz w:val="22"/>
                <w:szCs w:val="22"/>
              </w:rPr>
              <w:t>4</w:t>
            </w:r>
          </w:p>
        </w:tc>
        <w:tc>
          <w:tcPr>
            <w:tcW w:w="2835" w:type="dxa"/>
            <w:tcBorders>
              <w:top w:val="dotted" w:sz="4" w:space="0" w:color="auto"/>
              <w:left w:val="dotted" w:sz="4" w:space="0" w:color="auto"/>
              <w:bottom w:val="dotted" w:sz="4" w:space="0" w:color="auto"/>
              <w:right w:val="dotted" w:sz="4" w:space="0" w:color="auto"/>
            </w:tcBorders>
            <w:vAlign w:val="center"/>
          </w:tcPr>
          <w:p w14:paraId="4C4B5C1E" w14:textId="77777777" w:rsidR="00B15D9C" w:rsidRDefault="00B15D9C"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0219B83B" w14:textId="77777777" w:rsidR="00B15D9C" w:rsidRDefault="00B15D9C"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2FBD4DEE" w14:textId="77777777" w:rsidR="00B15D9C" w:rsidRPr="001A1CDD" w:rsidRDefault="00B15D9C"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0C637A89" w14:textId="77777777" w:rsidR="00B15D9C" w:rsidRPr="001A1CDD" w:rsidRDefault="00B15D9C"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5F60806E" w14:textId="77777777" w:rsidR="00B15D9C" w:rsidRPr="001A1CDD" w:rsidRDefault="00B15D9C" w:rsidP="00FE162E">
            <w:pPr>
              <w:spacing w:before="60" w:after="60"/>
              <w:ind w:left="-70"/>
              <w:jc w:val="both"/>
              <w:rPr>
                <w:rFonts w:ascii="Calibri" w:hAnsi="Calibri" w:cs="Calibri"/>
                <w:sz w:val="22"/>
                <w:szCs w:val="22"/>
              </w:rPr>
            </w:pPr>
          </w:p>
        </w:tc>
      </w:tr>
      <w:tr w:rsidR="00B15D9C" w:rsidRPr="001A1CDD" w14:paraId="5D6B18FC" w14:textId="77777777" w:rsidTr="00FE162E">
        <w:trPr>
          <w:cantSplit/>
        </w:trPr>
        <w:tc>
          <w:tcPr>
            <w:tcW w:w="425" w:type="dxa"/>
            <w:tcBorders>
              <w:top w:val="dotted" w:sz="4" w:space="0" w:color="auto"/>
              <w:bottom w:val="dotted" w:sz="4" w:space="0" w:color="auto"/>
              <w:right w:val="dotted" w:sz="4" w:space="0" w:color="auto"/>
            </w:tcBorders>
            <w:vAlign w:val="center"/>
          </w:tcPr>
          <w:p w14:paraId="74E33B08" w14:textId="77777777" w:rsidR="00B15D9C" w:rsidRPr="001A1CDD" w:rsidRDefault="00B15D9C" w:rsidP="00FE162E">
            <w:pPr>
              <w:spacing w:before="60" w:after="60"/>
              <w:jc w:val="center"/>
              <w:rPr>
                <w:rFonts w:ascii="Calibri" w:hAnsi="Calibri" w:cs="Calibri"/>
                <w:sz w:val="22"/>
                <w:szCs w:val="22"/>
              </w:rPr>
            </w:pPr>
            <w:r>
              <w:rPr>
                <w:rFonts w:ascii="Calibri" w:hAnsi="Calibri" w:cs="Calibri"/>
                <w:sz w:val="22"/>
                <w:szCs w:val="22"/>
              </w:rPr>
              <w:t>5</w:t>
            </w:r>
          </w:p>
        </w:tc>
        <w:tc>
          <w:tcPr>
            <w:tcW w:w="2835" w:type="dxa"/>
            <w:tcBorders>
              <w:top w:val="dotted" w:sz="4" w:space="0" w:color="auto"/>
              <w:left w:val="dotted" w:sz="4" w:space="0" w:color="auto"/>
              <w:bottom w:val="dotted" w:sz="4" w:space="0" w:color="auto"/>
              <w:right w:val="dotted" w:sz="4" w:space="0" w:color="auto"/>
            </w:tcBorders>
            <w:vAlign w:val="center"/>
          </w:tcPr>
          <w:p w14:paraId="4C5CA328" w14:textId="77777777" w:rsidR="00B15D9C" w:rsidRDefault="00B15D9C"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18EC1C1C" w14:textId="77777777" w:rsidR="00B15D9C" w:rsidRDefault="00B15D9C"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34FF2B33" w14:textId="77777777" w:rsidR="00B15D9C" w:rsidRPr="001A1CDD" w:rsidRDefault="00B15D9C"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3C2912E1" w14:textId="77777777" w:rsidR="00B15D9C" w:rsidRPr="001A1CDD" w:rsidRDefault="00B15D9C"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0EC602EE" w14:textId="77777777" w:rsidR="00B15D9C" w:rsidRPr="001A1CDD" w:rsidRDefault="00B15D9C" w:rsidP="00FE162E">
            <w:pPr>
              <w:spacing w:before="60" w:after="60"/>
              <w:ind w:left="-70"/>
              <w:jc w:val="both"/>
              <w:rPr>
                <w:rFonts w:ascii="Calibri" w:hAnsi="Calibri" w:cs="Calibri"/>
                <w:sz w:val="22"/>
                <w:szCs w:val="22"/>
              </w:rPr>
            </w:pPr>
          </w:p>
        </w:tc>
      </w:tr>
      <w:tr w:rsidR="00B15D9C" w:rsidRPr="001A1CDD" w14:paraId="7625542A" w14:textId="77777777" w:rsidTr="00FE162E">
        <w:trPr>
          <w:cantSplit/>
        </w:trPr>
        <w:tc>
          <w:tcPr>
            <w:tcW w:w="425" w:type="dxa"/>
            <w:tcBorders>
              <w:top w:val="dotted" w:sz="4" w:space="0" w:color="auto"/>
              <w:bottom w:val="dotted" w:sz="4" w:space="0" w:color="auto"/>
              <w:right w:val="dotted" w:sz="4" w:space="0" w:color="auto"/>
            </w:tcBorders>
            <w:vAlign w:val="center"/>
          </w:tcPr>
          <w:p w14:paraId="70AA620C" w14:textId="77777777" w:rsidR="00B15D9C" w:rsidRPr="001A1CDD" w:rsidRDefault="00B15D9C" w:rsidP="00FE162E">
            <w:pPr>
              <w:spacing w:before="60" w:after="60"/>
              <w:jc w:val="center"/>
              <w:rPr>
                <w:rFonts w:ascii="Calibri" w:hAnsi="Calibri" w:cs="Calibri"/>
                <w:sz w:val="22"/>
                <w:szCs w:val="22"/>
              </w:rPr>
            </w:pPr>
            <w:r>
              <w:rPr>
                <w:rFonts w:ascii="Calibri" w:hAnsi="Calibri" w:cs="Calibri"/>
                <w:sz w:val="22"/>
                <w:szCs w:val="22"/>
              </w:rPr>
              <w:t>6</w:t>
            </w:r>
          </w:p>
        </w:tc>
        <w:tc>
          <w:tcPr>
            <w:tcW w:w="2835" w:type="dxa"/>
            <w:tcBorders>
              <w:top w:val="dotted" w:sz="4" w:space="0" w:color="auto"/>
              <w:left w:val="dotted" w:sz="4" w:space="0" w:color="auto"/>
              <w:bottom w:val="dotted" w:sz="4" w:space="0" w:color="auto"/>
              <w:right w:val="dotted" w:sz="4" w:space="0" w:color="auto"/>
            </w:tcBorders>
            <w:vAlign w:val="center"/>
          </w:tcPr>
          <w:p w14:paraId="538052C8" w14:textId="77777777" w:rsidR="00B15D9C" w:rsidRDefault="00B15D9C"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7CF49633" w14:textId="77777777" w:rsidR="00B15D9C" w:rsidRDefault="00B15D9C"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4E3310AC" w14:textId="77777777" w:rsidR="00B15D9C" w:rsidRPr="001A1CDD" w:rsidRDefault="00B15D9C"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181370ED" w14:textId="77777777" w:rsidR="00B15D9C" w:rsidRPr="001A1CDD" w:rsidRDefault="00B15D9C"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3CDFF0CA" w14:textId="77777777" w:rsidR="00B15D9C" w:rsidRPr="001A1CDD" w:rsidRDefault="00B15D9C" w:rsidP="00FE162E">
            <w:pPr>
              <w:spacing w:before="60" w:after="60"/>
              <w:ind w:left="-70"/>
              <w:jc w:val="both"/>
              <w:rPr>
                <w:rFonts w:ascii="Calibri" w:hAnsi="Calibri" w:cs="Calibri"/>
                <w:sz w:val="22"/>
                <w:szCs w:val="22"/>
              </w:rPr>
            </w:pPr>
          </w:p>
        </w:tc>
      </w:tr>
      <w:tr w:rsidR="00B15D9C" w:rsidRPr="001A1CDD" w14:paraId="25FCD902" w14:textId="77777777" w:rsidTr="00FE162E">
        <w:trPr>
          <w:cantSplit/>
        </w:trPr>
        <w:tc>
          <w:tcPr>
            <w:tcW w:w="425" w:type="dxa"/>
            <w:tcBorders>
              <w:top w:val="dotted" w:sz="4" w:space="0" w:color="auto"/>
              <w:bottom w:val="single" w:sz="4" w:space="0" w:color="auto"/>
              <w:right w:val="dotted" w:sz="4" w:space="0" w:color="auto"/>
            </w:tcBorders>
            <w:vAlign w:val="center"/>
          </w:tcPr>
          <w:p w14:paraId="111AC6D9" w14:textId="77777777" w:rsidR="00B15D9C" w:rsidRPr="001A1CDD" w:rsidRDefault="00B15D9C" w:rsidP="00FE162E">
            <w:pPr>
              <w:spacing w:before="60" w:after="60"/>
              <w:jc w:val="center"/>
              <w:rPr>
                <w:rFonts w:ascii="Calibri" w:hAnsi="Calibri" w:cs="Calibri"/>
                <w:sz w:val="22"/>
                <w:szCs w:val="22"/>
              </w:rPr>
            </w:pPr>
            <w:r>
              <w:rPr>
                <w:rFonts w:ascii="Calibri" w:hAnsi="Calibri" w:cs="Calibri"/>
                <w:sz w:val="22"/>
                <w:szCs w:val="22"/>
              </w:rPr>
              <w:t>7</w:t>
            </w:r>
          </w:p>
        </w:tc>
        <w:tc>
          <w:tcPr>
            <w:tcW w:w="2835" w:type="dxa"/>
            <w:tcBorders>
              <w:top w:val="dotted" w:sz="4" w:space="0" w:color="auto"/>
              <w:left w:val="dotted" w:sz="4" w:space="0" w:color="auto"/>
              <w:bottom w:val="single" w:sz="4" w:space="0" w:color="auto"/>
              <w:right w:val="dotted" w:sz="4" w:space="0" w:color="auto"/>
            </w:tcBorders>
            <w:vAlign w:val="center"/>
          </w:tcPr>
          <w:p w14:paraId="4B4B2269" w14:textId="77777777" w:rsidR="00B15D9C" w:rsidRDefault="00B15D9C"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single" w:sz="4" w:space="0" w:color="auto"/>
              <w:right w:val="dotted" w:sz="4" w:space="0" w:color="auto"/>
            </w:tcBorders>
            <w:vAlign w:val="center"/>
          </w:tcPr>
          <w:p w14:paraId="1C73FD19" w14:textId="77777777" w:rsidR="00B15D9C" w:rsidRDefault="00B15D9C" w:rsidP="00FE162E">
            <w:pPr>
              <w:spacing w:before="60" w:after="60"/>
              <w:rPr>
                <w:rFonts w:ascii="Calibri" w:hAnsi="Calibri" w:cs="Calibri"/>
                <w:sz w:val="22"/>
                <w:szCs w:val="22"/>
              </w:rPr>
            </w:pPr>
          </w:p>
        </w:tc>
        <w:tc>
          <w:tcPr>
            <w:tcW w:w="1417" w:type="dxa"/>
            <w:tcBorders>
              <w:top w:val="dotted" w:sz="4" w:space="0" w:color="auto"/>
              <w:left w:val="dotted" w:sz="4" w:space="0" w:color="auto"/>
              <w:bottom w:val="single" w:sz="4" w:space="0" w:color="auto"/>
              <w:right w:val="dotted" w:sz="4" w:space="0" w:color="auto"/>
            </w:tcBorders>
          </w:tcPr>
          <w:p w14:paraId="28C17197" w14:textId="77777777" w:rsidR="00B15D9C" w:rsidRPr="001A1CDD" w:rsidRDefault="00B15D9C"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single" w:sz="4" w:space="0" w:color="auto"/>
              <w:right w:val="dotted" w:sz="4" w:space="0" w:color="auto"/>
            </w:tcBorders>
          </w:tcPr>
          <w:p w14:paraId="202F689A" w14:textId="77777777" w:rsidR="00B15D9C" w:rsidRPr="001A1CDD" w:rsidRDefault="00B15D9C"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single" w:sz="4" w:space="0" w:color="auto"/>
            </w:tcBorders>
            <w:vAlign w:val="center"/>
          </w:tcPr>
          <w:p w14:paraId="55CC9F01" w14:textId="77777777" w:rsidR="00B15D9C" w:rsidRPr="001A1CDD" w:rsidRDefault="00B15D9C" w:rsidP="00FE162E">
            <w:pPr>
              <w:spacing w:before="60" w:after="60"/>
              <w:ind w:left="-70"/>
              <w:jc w:val="both"/>
              <w:rPr>
                <w:rFonts w:ascii="Calibri" w:hAnsi="Calibri" w:cs="Calibri"/>
                <w:sz w:val="22"/>
                <w:szCs w:val="22"/>
              </w:rPr>
            </w:pPr>
          </w:p>
        </w:tc>
      </w:tr>
      <w:tr w:rsidR="00B15D9C" w:rsidRPr="001A1CDD" w14:paraId="2038D6A0" w14:textId="77777777" w:rsidTr="00FE162E">
        <w:trPr>
          <w:cantSplit/>
        </w:trPr>
        <w:tc>
          <w:tcPr>
            <w:tcW w:w="7938" w:type="dxa"/>
            <w:gridSpan w:val="5"/>
            <w:tcBorders>
              <w:top w:val="single" w:sz="4" w:space="0" w:color="auto"/>
              <w:bottom w:val="single" w:sz="4" w:space="0" w:color="auto"/>
              <w:right w:val="single" w:sz="4" w:space="0" w:color="auto"/>
            </w:tcBorders>
            <w:vAlign w:val="center"/>
          </w:tcPr>
          <w:p w14:paraId="701DEDED" w14:textId="5617FC0D" w:rsidR="00B15D9C" w:rsidRPr="00E6580D" w:rsidRDefault="00B15D9C" w:rsidP="00FE162E">
            <w:pPr>
              <w:spacing w:before="60" w:after="60"/>
              <w:jc w:val="right"/>
              <w:rPr>
                <w:rFonts w:ascii="Calibri" w:hAnsi="Calibri" w:cs="Calibri"/>
                <w:sz w:val="22"/>
                <w:szCs w:val="22"/>
              </w:rPr>
            </w:pPr>
            <w:r>
              <w:rPr>
                <w:rFonts w:ascii="Calibri" w:hAnsi="Calibri" w:cs="Calibri"/>
                <w:sz w:val="22"/>
                <w:szCs w:val="22"/>
              </w:rPr>
              <w:t>IMPORTO COMPLESSIVO DEI SERVIZI ESEGUITI</w:t>
            </w:r>
          </w:p>
        </w:tc>
        <w:tc>
          <w:tcPr>
            <w:tcW w:w="1417" w:type="dxa"/>
            <w:tcBorders>
              <w:top w:val="single" w:sz="4" w:space="0" w:color="auto"/>
              <w:left w:val="single" w:sz="4" w:space="0" w:color="auto"/>
              <w:bottom w:val="single" w:sz="4" w:space="0" w:color="auto"/>
            </w:tcBorders>
            <w:vAlign w:val="center"/>
          </w:tcPr>
          <w:p w14:paraId="473D92E3" w14:textId="77777777" w:rsidR="00B15D9C" w:rsidRPr="00E6580D" w:rsidRDefault="00B15D9C" w:rsidP="00FE162E">
            <w:pPr>
              <w:spacing w:before="60" w:after="60"/>
              <w:jc w:val="both"/>
              <w:rPr>
                <w:rFonts w:ascii="Calibri" w:hAnsi="Calibri" w:cs="Calibri"/>
                <w:sz w:val="22"/>
                <w:szCs w:val="22"/>
              </w:rPr>
            </w:pPr>
            <w:r w:rsidRPr="00E6580D">
              <w:rPr>
                <w:rFonts w:ascii="Calibri" w:hAnsi="Calibri" w:cs="Calibri"/>
                <w:sz w:val="22"/>
                <w:szCs w:val="22"/>
              </w:rPr>
              <w:t xml:space="preserve"> </w:t>
            </w:r>
          </w:p>
        </w:tc>
      </w:tr>
    </w:tbl>
    <w:p w14:paraId="034D7D3A" w14:textId="77777777" w:rsidR="004339B7" w:rsidRDefault="004339B7" w:rsidP="000C64FD">
      <w:pPr>
        <w:pStyle w:val="regolamento"/>
        <w:widowControl/>
        <w:tabs>
          <w:tab w:val="clear" w:pos="-2127"/>
        </w:tabs>
        <w:spacing w:after="120"/>
        <w:ind w:left="567" w:hanging="567"/>
        <w:rPr>
          <w:rFonts w:ascii="Calibri" w:hAnsi="Calibri" w:cs="Calibri"/>
          <w:sz w:val="22"/>
          <w:szCs w:val="22"/>
        </w:rPr>
      </w:pPr>
    </w:p>
    <w:bookmarkEnd w:id="20"/>
    <w:p w14:paraId="0804220A" w14:textId="77777777" w:rsidR="00B15D9C" w:rsidRDefault="00B15D9C" w:rsidP="00B15D9C">
      <w:pPr>
        <w:pStyle w:val="regolamento"/>
        <w:widowControl/>
        <w:tabs>
          <w:tab w:val="clear" w:pos="-2127"/>
        </w:tabs>
        <w:ind w:firstLine="0"/>
        <w:rPr>
          <w:rFonts w:ascii="Calibri" w:hAnsi="Calibri" w:cs="Calibri"/>
          <w:sz w:val="22"/>
          <w:szCs w:val="22"/>
        </w:rPr>
      </w:pPr>
      <w:r>
        <w:rPr>
          <w:rFonts w:ascii="Calibri" w:hAnsi="Calibri" w:cs="Calibri"/>
          <w:sz w:val="22"/>
          <w:szCs w:val="22"/>
        </w:rPr>
        <w:t>e che tale requisito:</w:t>
      </w:r>
    </w:p>
    <w:p w14:paraId="219A7F19" w14:textId="77777777" w:rsidR="00B15D9C" w:rsidRDefault="00B15D9C" w:rsidP="00B15D9C">
      <w:pPr>
        <w:pStyle w:val="regolamento"/>
        <w:widowControl/>
        <w:tabs>
          <w:tab w:val="clear" w:pos="-2127"/>
        </w:tabs>
        <w:ind w:firstLine="0"/>
        <w:rPr>
          <w:rFonts w:ascii="Calibri" w:hAnsi="Calibri" w:cs="Calibri"/>
          <w:sz w:val="22"/>
          <w:szCs w:val="22"/>
        </w:rPr>
      </w:pPr>
    </w:p>
    <w:p w14:paraId="3F0AB507" w14:textId="77777777" w:rsidR="00B15D9C" w:rsidRDefault="00B15D9C" w:rsidP="00B15D9C">
      <w:pPr>
        <w:pStyle w:val="regolamento"/>
        <w:widowControl/>
        <w:tabs>
          <w:tab w:val="clear" w:pos="-2127"/>
        </w:tabs>
        <w:ind w:left="1134" w:hanging="850"/>
        <w:rPr>
          <w:rFonts w:ascii="Calibri" w:hAnsi="Calibri" w:cs="Calibri"/>
          <w:sz w:val="22"/>
          <w:szCs w:val="22"/>
        </w:rPr>
      </w:pPr>
      <w:r>
        <w:rPr>
          <w:rFonts w:ascii="Calibri" w:hAnsi="Calibri" w:cs="Calibri"/>
          <w:sz w:val="22"/>
          <w:szCs w:val="22"/>
        </w:rPr>
        <w:fldChar w:fldCharType="begin">
          <w:ffData>
            <w:name w:val="Controllo45"/>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Pr>
          <w:rFonts w:ascii="Calibri" w:hAnsi="Calibri" w:cs="Calibri"/>
          <w:sz w:val="22"/>
          <w:szCs w:val="22"/>
        </w:rPr>
        <w:tab/>
        <w:t>è sufficiente per la partecipazione alla gara da parte di questa impresa;</w:t>
      </w:r>
    </w:p>
    <w:p w14:paraId="18CFAA4F" w14:textId="77777777" w:rsidR="00B15D9C" w:rsidRDefault="00B15D9C" w:rsidP="00B15D9C">
      <w:pPr>
        <w:jc w:val="center"/>
        <w:rPr>
          <w:rFonts w:ascii="Calibri" w:hAnsi="Calibri" w:cs="Calibri"/>
          <w:b/>
          <w:i/>
          <w:iCs/>
          <w:color w:val="FF0000"/>
          <w:sz w:val="22"/>
          <w:szCs w:val="22"/>
        </w:rPr>
      </w:pPr>
    </w:p>
    <w:p w14:paraId="71C5473A" w14:textId="77777777" w:rsidR="00B15D9C" w:rsidRDefault="00B15D9C" w:rsidP="00B15D9C">
      <w:pPr>
        <w:pStyle w:val="regolamento"/>
        <w:widowControl/>
        <w:tabs>
          <w:tab w:val="clear" w:pos="-2127"/>
        </w:tabs>
        <w:ind w:left="1134" w:right="140" w:hanging="850"/>
        <w:rPr>
          <w:rFonts w:ascii="Calibri" w:hAnsi="Calibri" w:cs="Calibri"/>
          <w:sz w:val="22"/>
          <w:szCs w:val="22"/>
        </w:rPr>
      </w:pPr>
      <w:r>
        <w:rPr>
          <w:rFonts w:ascii="Calibri" w:hAnsi="Calibri" w:cs="Calibri"/>
          <w:sz w:val="22"/>
          <w:szCs w:val="22"/>
        </w:rPr>
        <w:fldChar w:fldCharType="begin">
          <w:ffData>
            <w:name w:val="Controllo45"/>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BB12DF">
        <w:rPr>
          <w:rFonts w:ascii="Calibri" w:hAnsi="Calibri" w:cs="Calibri"/>
          <w:bCs/>
          <w:sz w:val="22"/>
          <w:szCs w:val="22"/>
        </w:rPr>
        <w:t>-</w:t>
      </w:r>
      <w:r>
        <w:rPr>
          <w:rFonts w:ascii="Calibri" w:hAnsi="Calibri" w:cs="Calibri"/>
          <w:sz w:val="22"/>
          <w:szCs w:val="22"/>
        </w:rPr>
        <w:tab/>
        <w:t xml:space="preserve">non è adeguato alla partecipazione alla gara da parte di questa impresa, per cui, </w:t>
      </w:r>
      <w:r w:rsidRPr="00DF1FBF">
        <w:rPr>
          <w:rFonts w:ascii="Calibri" w:hAnsi="Calibri" w:cs="Calibri"/>
          <w:sz w:val="22"/>
          <w:szCs w:val="22"/>
        </w:rPr>
        <w:t xml:space="preserve">ai sensi dell’articolo </w:t>
      </w:r>
      <w:r>
        <w:rPr>
          <w:rFonts w:ascii="Calibri" w:hAnsi="Calibri" w:cs="Calibri"/>
          <w:sz w:val="22"/>
          <w:szCs w:val="22"/>
        </w:rPr>
        <w:t>104</w:t>
      </w:r>
      <w:r w:rsidRPr="00832318">
        <w:rPr>
          <w:rFonts w:ascii="Calibri" w:hAnsi="Calibri" w:cs="Calibri"/>
          <w:sz w:val="22"/>
          <w:szCs w:val="22"/>
        </w:rPr>
        <w:t xml:space="preserve"> del decreto legislativo n. 36/20</w:t>
      </w:r>
      <w:r>
        <w:rPr>
          <w:rFonts w:ascii="Calibri" w:hAnsi="Calibri" w:cs="Calibri"/>
          <w:sz w:val="22"/>
          <w:szCs w:val="22"/>
        </w:rPr>
        <w:t>23</w:t>
      </w:r>
      <w:r w:rsidRPr="00DF1FBF">
        <w:rPr>
          <w:rFonts w:ascii="Calibri" w:hAnsi="Calibri" w:cs="Calibri"/>
          <w:sz w:val="22"/>
          <w:szCs w:val="22"/>
        </w:rPr>
        <w:t>, il possesso del requisito del quale questa impresa è carente, è soddisfatto avvalendosi dei requisiti della/e impresa/e ausiliaria/e, come indicato nel seguito; la/e predetta/e imprese ausiliare a loro volta presentano e allegano le pertinenti dichiarazioni</w:t>
      </w:r>
      <w:r>
        <w:rPr>
          <w:rFonts w:ascii="Calibri" w:hAnsi="Calibri" w:cs="Calibri"/>
          <w:sz w:val="22"/>
          <w:szCs w:val="22"/>
        </w:rPr>
        <w:t>:</w:t>
      </w:r>
    </w:p>
    <w:p w14:paraId="1B66486D" w14:textId="77777777" w:rsidR="00B15D9C" w:rsidRDefault="00B15D9C" w:rsidP="00B15D9C">
      <w:pPr>
        <w:pStyle w:val="regolamento"/>
        <w:widowControl/>
        <w:tabs>
          <w:tab w:val="clear" w:pos="-2127"/>
        </w:tabs>
        <w:ind w:left="1134" w:right="140" w:hanging="850"/>
        <w:rPr>
          <w:rFonts w:ascii="Calibri" w:hAnsi="Calibri" w:cs="Calibri"/>
          <w:sz w:val="22"/>
          <w:szCs w:val="22"/>
        </w:rPr>
      </w:pPr>
    </w:p>
    <w:tbl>
      <w:tblPr>
        <w:tblW w:w="8803"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425"/>
        <w:gridCol w:w="425"/>
        <w:gridCol w:w="2548"/>
        <w:gridCol w:w="1276"/>
        <w:gridCol w:w="2551"/>
        <w:gridCol w:w="146"/>
        <w:gridCol w:w="14"/>
      </w:tblGrid>
      <w:tr w:rsidR="00B15D9C" w:rsidRPr="00CD5B98" w14:paraId="02B61416" w14:textId="77777777" w:rsidTr="003B7B86">
        <w:trPr>
          <w:gridAfter w:val="1"/>
          <w:wAfter w:w="14" w:type="dxa"/>
          <w:cantSplit/>
        </w:trPr>
        <w:tc>
          <w:tcPr>
            <w:tcW w:w="8789" w:type="dxa"/>
            <w:gridSpan w:val="7"/>
            <w:tcBorders>
              <w:top w:val="nil"/>
              <w:left w:val="nil"/>
              <w:bottom w:val="nil"/>
              <w:right w:val="nil"/>
            </w:tcBorders>
            <w:vAlign w:val="center"/>
          </w:tcPr>
          <w:p w14:paraId="3DF53319" w14:textId="77777777" w:rsidR="00B15D9C" w:rsidRPr="00CD5B98" w:rsidRDefault="00B15D9C" w:rsidP="00FE162E">
            <w:pPr>
              <w:rPr>
                <w:rFonts w:ascii="Calibri" w:hAnsi="Calibri" w:cs="Calibri"/>
                <w:sz w:val="10"/>
                <w:szCs w:val="22"/>
              </w:rPr>
            </w:pPr>
          </w:p>
        </w:tc>
      </w:tr>
      <w:tr w:rsidR="00B15D9C" w:rsidRPr="00DD6539" w14:paraId="0316D22E" w14:textId="77777777" w:rsidTr="003B7B86">
        <w:trPr>
          <w:gridAfter w:val="1"/>
          <w:wAfter w:w="14" w:type="dxa"/>
          <w:cantSplit/>
        </w:trPr>
        <w:tc>
          <w:tcPr>
            <w:tcW w:w="2268" w:type="dxa"/>
            <w:gridSpan w:val="3"/>
            <w:tcBorders>
              <w:top w:val="nil"/>
              <w:left w:val="nil"/>
              <w:bottom w:val="nil"/>
            </w:tcBorders>
            <w:vAlign w:val="center"/>
          </w:tcPr>
          <w:p w14:paraId="1E2D46D8" w14:textId="77777777" w:rsidR="00B15D9C" w:rsidRPr="00DD6539" w:rsidRDefault="00B15D9C" w:rsidP="00FE162E">
            <w:pPr>
              <w:spacing w:before="60" w:after="60"/>
              <w:rPr>
                <w:rFonts w:ascii="Calibri" w:hAnsi="Calibri" w:cs="Calibri"/>
                <w:sz w:val="22"/>
                <w:szCs w:val="22"/>
              </w:rPr>
            </w:pPr>
            <w:r w:rsidRPr="00DD6539">
              <w:rPr>
                <w:rFonts w:ascii="Calibri" w:hAnsi="Calibri" w:cs="Calibri"/>
                <w:sz w:val="22"/>
                <w:szCs w:val="22"/>
              </w:rPr>
              <w:t>impresa ausiliaria:</w:t>
            </w:r>
          </w:p>
        </w:tc>
        <w:tc>
          <w:tcPr>
            <w:tcW w:w="6521" w:type="dxa"/>
            <w:gridSpan w:val="4"/>
            <w:tcBorders>
              <w:top w:val="nil"/>
              <w:bottom w:val="single" w:sz="4" w:space="0" w:color="auto"/>
              <w:right w:val="single" w:sz="4" w:space="0" w:color="auto"/>
            </w:tcBorders>
            <w:vAlign w:val="center"/>
          </w:tcPr>
          <w:p w14:paraId="4A037E73" w14:textId="77777777" w:rsidR="00B15D9C" w:rsidRPr="00DD6539" w:rsidRDefault="00B15D9C" w:rsidP="00FE162E">
            <w:pPr>
              <w:spacing w:before="60" w:after="60"/>
              <w:rPr>
                <w:rFonts w:ascii="Calibri" w:hAnsi="Calibri" w:cs="Calibri"/>
                <w:sz w:val="22"/>
                <w:szCs w:val="22"/>
              </w:rPr>
            </w:pPr>
          </w:p>
        </w:tc>
      </w:tr>
      <w:tr w:rsidR="00B15D9C" w:rsidRPr="00CD5B98" w14:paraId="4D2483B5" w14:textId="77777777" w:rsidTr="003B7B86">
        <w:trPr>
          <w:gridAfter w:val="1"/>
          <w:wAfter w:w="14" w:type="dxa"/>
          <w:cantSplit/>
        </w:trPr>
        <w:tc>
          <w:tcPr>
            <w:tcW w:w="8789" w:type="dxa"/>
            <w:gridSpan w:val="7"/>
            <w:tcBorders>
              <w:top w:val="nil"/>
              <w:left w:val="nil"/>
              <w:bottom w:val="nil"/>
              <w:right w:val="nil"/>
            </w:tcBorders>
            <w:vAlign w:val="center"/>
          </w:tcPr>
          <w:p w14:paraId="1D89DE5E" w14:textId="77777777" w:rsidR="00B15D9C" w:rsidRPr="00CD5B98" w:rsidRDefault="00B15D9C" w:rsidP="00FE162E">
            <w:pPr>
              <w:jc w:val="both"/>
              <w:rPr>
                <w:rFonts w:ascii="Calibri" w:hAnsi="Calibri" w:cs="Calibri"/>
                <w:sz w:val="10"/>
                <w:szCs w:val="22"/>
              </w:rPr>
            </w:pPr>
          </w:p>
        </w:tc>
      </w:tr>
      <w:tr w:rsidR="00B15D9C" w:rsidRPr="00DD6539" w14:paraId="798F6B8B" w14:textId="77777777" w:rsidTr="003B7B86">
        <w:trPr>
          <w:cantSplit/>
        </w:trPr>
        <w:tc>
          <w:tcPr>
            <w:tcW w:w="1418" w:type="dxa"/>
            <w:tcBorders>
              <w:top w:val="nil"/>
              <w:left w:val="nil"/>
              <w:bottom w:val="nil"/>
              <w:right w:val="single" w:sz="4" w:space="0" w:color="auto"/>
            </w:tcBorders>
            <w:vAlign w:val="center"/>
          </w:tcPr>
          <w:p w14:paraId="0CDD9325" w14:textId="77777777" w:rsidR="00B15D9C" w:rsidRPr="00DD6539" w:rsidRDefault="00B15D9C" w:rsidP="00FE162E">
            <w:pPr>
              <w:spacing w:before="60" w:after="60"/>
              <w:jc w:val="right"/>
              <w:rPr>
                <w:rFonts w:ascii="Calibri" w:hAnsi="Calibri" w:cs="Calibri"/>
                <w:sz w:val="22"/>
                <w:szCs w:val="22"/>
              </w:rPr>
            </w:pPr>
            <w:r w:rsidRPr="00DD6539">
              <w:rPr>
                <w:rFonts w:ascii="Calibri" w:hAnsi="Calibri" w:cs="Calibri"/>
                <w:sz w:val="22"/>
                <w:szCs w:val="22"/>
              </w:rPr>
              <w:t>con sede in:</w:t>
            </w:r>
          </w:p>
        </w:tc>
        <w:tc>
          <w:tcPr>
            <w:tcW w:w="3398" w:type="dxa"/>
            <w:gridSpan w:val="3"/>
            <w:tcBorders>
              <w:top w:val="nil"/>
              <w:left w:val="single" w:sz="4" w:space="0" w:color="auto"/>
            </w:tcBorders>
            <w:vAlign w:val="center"/>
          </w:tcPr>
          <w:p w14:paraId="2B62A47F" w14:textId="77777777" w:rsidR="00B15D9C" w:rsidRPr="00DD6539" w:rsidRDefault="00B15D9C" w:rsidP="00FE162E">
            <w:pPr>
              <w:spacing w:before="60" w:after="60"/>
              <w:rPr>
                <w:rFonts w:ascii="Calibri" w:hAnsi="Calibri" w:cs="Calibri"/>
                <w:sz w:val="22"/>
                <w:szCs w:val="22"/>
              </w:rPr>
            </w:pPr>
          </w:p>
        </w:tc>
        <w:tc>
          <w:tcPr>
            <w:tcW w:w="1276" w:type="dxa"/>
            <w:tcBorders>
              <w:top w:val="nil"/>
              <w:bottom w:val="nil"/>
              <w:right w:val="nil"/>
            </w:tcBorders>
            <w:vAlign w:val="center"/>
          </w:tcPr>
          <w:p w14:paraId="024D5C81" w14:textId="77777777" w:rsidR="00B15D9C" w:rsidRPr="00DD6539" w:rsidRDefault="00B15D9C" w:rsidP="00FE162E">
            <w:pPr>
              <w:spacing w:before="60" w:after="60"/>
              <w:jc w:val="both"/>
              <w:rPr>
                <w:rFonts w:ascii="Calibri" w:hAnsi="Calibri" w:cs="Calibri"/>
                <w:sz w:val="22"/>
                <w:szCs w:val="22"/>
              </w:rPr>
            </w:pPr>
            <w:r>
              <w:rPr>
                <w:rFonts w:ascii="Calibri" w:hAnsi="Calibri" w:cs="Calibri"/>
                <w:sz w:val="22"/>
                <w:szCs w:val="22"/>
              </w:rPr>
              <w:t>cod. fiscale:</w:t>
            </w:r>
          </w:p>
        </w:tc>
        <w:tc>
          <w:tcPr>
            <w:tcW w:w="2551" w:type="dxa"/>
            <w:tcBorders>
              <w:top w:val="nil"/>
              <w:bottom w:val="single" w:sz="4" w:space="0" w:color="auto"/>
              <w:right w:val="single" w:sz="4" w:space="0" w:color="auto"/>
            </w:tcBorders>
            <w:vAlign w:val="center"/>
          </w:tcPr>
          <w:p w14:paraId="6CE27576" w14:textId="77777777" w:rsidR="00B15D9C" w:rsidRPr="00DD6539" w:rsidRDefault="00B15D9C" w:rsidP="00FE162E">
            <w:pPr>
              <w:spacing w:before="60" w:after="60"/>
              <w:jc w:val="both"/>
              <w:rPr>
                <w:rFonts w:ascii="Calibri" w:hAnsi="Calibri" w:cs="Calibri"/>
                <w:sz w:val="22"/>
                <w:szCs w:val="22"/>
              </w:rPr>
            </w:pPr>
          </w:p>
        </w:tc>
        <w:tc>
          <w:tcPr>
            <w:tcW w:w="160" w:type="dxa"/>
            <w:gridSpan w:val="2"/>
            <w:tcBorders>
              <w:top w:val="nil"/>
              <w:bottom w:val="nil"/>
              <w:right w:val="nil"/>
            </w:tcBorders>
            <w:vAlign w:val="center"/>
          </w:tcPr>
          <w:p w14:paraId="46C11D57" w14:textId="77777777" w:rsidR="00B15D9C" w:rsidRPr="00DD6539" w:rsidRDefault="00B15D9C" w:rsidP="00FE162E">
            <w:pPr>
              <w:spacing w:before="60" w:after="60"/>
              <w:jc w:val="both"/>
              <w:rPr>
                <w:rFonts w:ascii="Calibri" w:hAnsi="Calibri" w:cs="Calibri"/>
                <w:sz w:val="22"/>
                <w:szCs w:val="22"/>
              </w:rPr>
            </w:pPr>
            <w:r w:rsidRPr="00DD6539">
              <w:rPr>
                <w:rFonts w:ascii="Calibri" w:hAnsi="Calibri" w:cs="Calibri"/>
                <w:sz w:val="22"/>
                <w:szCs w:val="22"/>
              </w:rPr>
              <w:t>e</w:t>
            </w:r>
          </w:p>
        </w:tc>
      </w:tr>
      <w:tr w:rsidR="00B15D9C" w:rsidRPr="00DD6539" w14:paraId="17507120" w14:textId="77777777" w:rsidTr="003B7B86">
        <w:trPr>
          <w:gridAfter w:val="1"/>
          <w:wAfter w:w="14" w:type="dxa"/>
          <w:cantSplit/>
        </w:trPr>
        <w:tc>
          <w:tcPr>
            <w:tcW w:w="1418" w:type="dxa"/>
            <w:tcBorders>
              <w:top w:val="nil"/>
              <w:left w:val="nil"/>
              <w:bottom w:val="nil"/>
              <w:right w:val="nil"/>
            </w:tcBorders>
          </w:tcPr>
          <w:p w14:paraId="0E1DA4A4" w14:textId="77777777" w:rsidR="00B15D9C" w:rsidRPr="00DD6539" w:rsidRDefault="00B15D9C" w:rsidP="00FE162E">
            <w:pPr>
              <w:spacing w:before="60" w:after="60"/>
              <w:jc w:val="right"/>
              <w:rPr>
                <w:rFonts w:ascii="Calibri" w:hAnsi="Calibri" w:cs="Calibri"/>
                <w:sz w:val="22"/>
                <w:szCs w:val="22"/>
              </w:rPr>
            </w:pPr>
            <w:r w:rsidRPr="00DD6539">
              <w:rPr>
                <w:rFonts w:ascii="Calibri" w:hAnsi="Calibri" w:cs="Calibri"/>
                <w:sz w:val="22"/>
                <w:szCs w:val="22"/>
              </w:rPr>
              <w:t>a tale scopo:</w:t>
            </w:r>
          </w:p>
        </w:tc>
        <w:tc>
          <w:tcPr>
            <w:tcW w:w="425" w:type="dxa"/>
            <w:tcBorders>
              <w:top w:val="nil"/>
              <w:left w:val="nil"/>
              <w:bottom w:val="nil"/>
              <w:right w:val="nil"/>
            </w:tcBorders>
          </w:tcPr>
          <w:p w14:paraId="2241E5D8" w14:textId="77777777" w:rsidR="00B15D9C" w:rsidRPr="00DD6539" w:rsidRDefault="00B15D9C" w:rsidP="00FE162E">
            <w:pPr>
              <w:spacing w:before="60" w:after="60"/>
              <w:rPr>
                <w:rFonts w:ascii="Calibri" w:hAnsi="Calibri" w:cs="Calibri"/>
                <w:sz w:val="22"/>
                <w:szCs w:val="22"/>
              </w:rPr>
            </w:pPr>
          </w:p>
        </w:tc>
        <w:tc>
          <w:tcPr>
            <w:tcW w:w="6946" w:type="dxa"/>
            <w:gridSpan w:val="5"/>
            <w:tcBorders>
              <w:top w:val="nil"/>
              <w:left w:val="nil"/>
              <w:bottom w:val="nil"/>
              <w:right w:val="nil"/>
            </w:tcBorders>
            <w:vAlign w:val="center"/>
          </w:tcPr>
          <w:p w14:paraId="551B6722" w14:textId="77777777" w:rsidR="00B15D9C" w:rsidRPr="00DD6539" w:rsidRDefault="00B15D9C" w:rsidP="00FE162E">
            <w:pPr>
              <w:spacing w:before="60" w:after="60"/>
              <w:ind w:left="110" w:hanging="110"/>
              <w:jc w:val="both"/>
              <w:rPr>
                <w:rFonts w:ascii="Calibri" w:hAnsi="Calibri" w:cs="Calibri"/>
                <w:sz w:val="22"/>
                <w:szCs w:val="22"/>
              </w:rPr>
            </w:pPr>
            <w:r w:rsidRPr="00DD6539">
              <w:rPr>
                <w:rFonts w:ascii="Calibri" w:hAnsi="Calibri" w:cs="Calibri"/>
                <w:sz w:val="22"/>
                <w:szCs w:val="22"/>
              </w:rPr>
              <w:t xml:space="preserve">allega in _____________ </w:t>
            </w:r>
            <w:r w:rsidRPr="00DD6539">
              <w:rPr>
                <w:rFonts w:ascii="Calibri" w:hAnsi="Calibri" w:cs="Calibri"/>
                <w:sz w:val="22"/>
                <w:szCs w:val="22"/>
                <w:vertAlign w:val="superscript"/>
              </w:rPr>
              <w:t>(</w:t>
            </w:r>
            <w:r w:rsidRPr="00DD6539">
              <w:rPr>
                <w:rFonts w:ascii="Calibri" w:hAnsi="Calibri" w:cs="Calibri"/>
                <w:sz w:val="22"/>
                <w:szCs w:val="22"/>
                <w:vertAlign w:val="superscript"/>
              </w:rPr>
              <w:endnoteReference w:id="20"/>
            </w:r>
            <w:r w:rsidRPr="00DD6539">
              <w:rPr>
                <w:rFonts w:ascii="Calibri" w:hAnsi="Calibri" w:cs="Calibri"/>
                <w:sz w:val="22"/>
                <w:szCs w:val="22"/>
                <w:vertAlign w:val="superscript"/>
              </w:rPr>
              <w:t>)</w:t>
            </w:r>
            <w:r w:rsidRPr="00DD6539">
              <w:rPr>
                <w:rFonts w:ascii="Calibri" w:hAnsi="Calibri" w:cs="Calibri"/>
                <w:sz w:val="22"/>
                <w:szCs w:val="22"/>
              </w:rPr>
              <w:t xml:space="preserve"> il contratto in virtù del quale l’impresa ausiliaria si obbliga nei confronti di questa impresa a fornire i requisiti e a mettere a disposizione le risorse necessarie per tutta la durata dell'appalto;</w:t>
            </w:r>
          </w:p>
        </w:tc>
      </w:tr>
    </w:tbl>
    <w:p w14:paraId="7FBD8852" w14:textId="77777777" w:rsidR="00E774A9" w:rsidRPr="001A1CDD" w:rsidRDefault="00E774A9" w:rsidP="00E774A9">
      <w:pPr>
        <w:jc w:val="center"/>
        <w:rPr>
          <w:rFonts w:ascii="Calibri" w:hAnsi="Calibri" w:cs="Calibri"/>
          <w:b/>
          <w:i/>
          <w:iCs/>
          <w:color w:val="FF0000"/>
          <w:sz w:val="22"/>
          <w:szCs w:val="22"/>
        </w:rPr>
      </w:pPr>
    </w:p>
    <w:p w14:paraId="2523BD9B" w14:textId="77777777" w:rsidR="00E774A9" w:rsidRDefault="00E774A9" w:rsidP="00E774A9">
      <w:pPr>
        <w:pStyle w:val="regolamento"/>
        <w:widowControl/>
        <w:tabs>
          <w:tab w:val="clear" w:pos="-2127"/>
        </w:tabs>
        <w:ind w:firstLine="0"/>
        <w:rPr>
          <w:rFonts w:ascii="Calibri" w:hAnsi="Calibri" w:cs="Calibri"/>
          <w:sz w:val="22"/>
          <w:szCs w:val="22"/>
        </w:rPr>
      </w:pPr>
    </w:p>
    <w:p w14:paraId="672DBB0C" w14:textId="77777777" w:rsidR="00B150EF" w:rsidRPr="001A1CDD" w:rsidRDefault="00B150EF" w:rsidP="00B150EF">
      <w:pPr>
        <w:pStyle w:val="Rientrocorpodeltesto2"/>
        <w:spacing w:before="120" w:after="120"/>
        <w:ind w:left="284" w:hanging="284"/>
        <w:jc w:val="center"/>
        <w:rPr>
          <w:rFonts w:ascii="Calibri" w:hAnsi="Calibri" w:cs="Calibri"/>
          <w:b/>
          <w:sz w:val="22"/>
          <w:szCs w:val="22"/>
        </w:rPr>
      </w:pPr>
      <w:r w:rsidRPr="001A1CDD">
        <w:rPr>
          <w:rFonts w:ascii="Calibri" w:hAnsi="Calibri" w:cs="Calibri"/>
          <w:b/>
          <w:sz w:val="22"/>
          <w:szCs w:val="22"/>
        </w:rPr>
        <w:t xml:space="preserve">DICHIARA, AI FINI DEL SUBAPPALTO </w:t>
      </w:r>
      <w:r>
        <w:rPr>
          <w:rFonts w:ascii="Calibri" w:hAnsi="Calibri" w:cs="Calibri"/>
          <w:b/>
          <w:sz w:val="22"/>
          <w:szCs w:val="22"/>
        </w:rPr>
        <w:t xml:space="preserve"> </w:t>
      </w:r>
      <w:r w:rsidRPr="001A1CDD">
        <w:rPr>
          <w:rFonts w:ascii="Calibri" w:hAnsi="Calibri" w:cs="Calibri"/>
          <w:sz w:val="22"/>
          <w:szCs w:val="22"/>
        </w:rPr>
        <w:t xml:space="preserve"> </w:t>
      </w:r>
    </w:p>
    <w:p w14:paraId="606DB019" w14:textId="77777777" w:rsidR="00B150EF" w:rsidRPr="00B150EF" w:rsidRDefault="00B150EF" w:rsidP="00B150EF">
      <w:pPr>
        <w:pStyle w:val="Rientrocorpodeltesto2"/>
        <w:spacing w:before="120" w:after="120"/>
        <w:ind w:left="284" w:hanging="284"/>
        <w:jc w:val="center"/>
        <w:rPr>
          <w:rFonts w:ascii="Calibri" w:hAnsi="Calibri" w:cs="Calibri"/>
          <w:b/>
          <w:i/>
          <w:iCs/>
          <w:color w:val="FF0000"/>
          <w:sz w:val="22"/>
          <w:szCs w:val="22"/>
        </w:rPr>
      </w:pPr>
      <w:r w:rsidRPr="00B150EF">
        <w:rPr>
          <w:rFonts w:ascii="Calibri" w:hAnsi="Calibri" w:cs="Calibri"/>
          <w:b/>
          <w:i/>
          <w:iCs/>
          <w:color w:val="FF0000"/>
          <w:sz w:val="22"/>
          <w:szCs w:val="22"/>
        </w:rPr>
        <w:t xml:space="preserve"> (Scegliere una delle seguenti </w:t>
      </w:r>
      <w:r w:rsidR="0010504F">
        <w:rPr>
          <w:rFonts w:ascii="Calibri" w:hAnsi="Calibri" w:cs="Calibri"/>
          <w:b/>
          <w:i/>
          <w:iCs/>
          <w:color w:val="FF0000"/>
          <w:sz w:val="22"/>
          <w:szCs w:val="22"/>
        </w:rPr>
        <w:t xml:space="preserve">due </w:t>
      </w:r>
      <w:r w:rsidRPr="00B150EF">
        <w:rPr>
          <w:rFonts w:ascii="Calibri" w:hAnsi="Calibri" w:cs="Calibri"/>
          <w:b/>
          <w:i/>
          <w:iCs/>
          <w:color w:val="FF0000"/>
          <w:sz w:val="22"/>
          <w:szCs w:val="22"/>
        </w:rPr>
        <w:t>opzioni)</w:t>
      </w:r>
      <w:r>
        <w:rPr>
          <w:rFonts w:ascii="Calibri" w:hAnsi="Calibri" w:cs="Calibri"/>
          <w:b/>
          <w:i/>
          <w:iCs/>
          <w:color w:val="FF0000"/>
          <w:sz w:val="22"/>
          <w:szCs w:val="22"/>
        </w:rPr>
        <w:t xml:space="preserve"> </w:t>
      </w:r>
      <w:r w:rsidRPr="007966D5">
        <w:rPr>
          <w:rFonts w:ascii="Calibri" w:hAnsi="Calibri" w:cs="Calibri"/>
          <w:sz w:val="22"/>
          <w:szCs w:val="22"/>
          <w:vertAlign w:val="superscript"/>
        </w:rPr>
        <w:t>(</w:t>
      </w:r>
      <w:r w:rsidRPr="007966D5">
        <w:rPr>
          <w:rFonts w:ascii="Calibri" w:hAnsi="Calibri" w:cs="Calibri"/>
          <w:sz w:val="22"/>
          <w:szCs w:val="22"/>
          <w:vertAlign w:val="superscript"/>
        </w:rPr>
        <w:endnoteReference w:id="21"/>
      </w:r>
      <w:r w:rsidRPr="007966D5">
        <w:rPr>
          <w:rFonts w:ascii="Calibri" w:hAnsi="Calibri" w:cs="Calibri"/>
          <w:sz w:val="22"/>
          <w:szCs w:val="22"/>
          <w:vertAlign w:val="superscript"/>
        </w:rPr>
        <w:t>)</w:t>
      </w:r>
    </w:p>
    <w:p w14:paraId="6B0988C5" w14:textId="77777777" w:rsidR="00B150EF" w:rsidRPr="00B150EF" w:rsidRDefault="00B150EF" w:rsidP="00B150EF">
      <w:pPr>
        <w:pStyle w:val="Rientrocorpodeltesto2"/>
        <w:spacing w:before="120" w:after="120"/>
        <w:ind w:left="284" w:hanging="284"/>
        <w:jc w:val="center"/>
        <w:rPr>
          <w:rFonts w:ascii="Calibri" w:hAnsi="Calibri" w:cs="Calibri"/>
          <w:b/>
          <w:i/>
          <w:iCs/>
          <w:color w:val="FF0000"/>
          <w:sz w:val="22"/>
          <w:szCs w:val="22"/>
        </w:rPr>
      </w:pPr>
      <w:r w:rsidRPr="00B150EF">
        <w:rPr>
          <w:rFonts w:ascii="Calibri" w:hAnsi="Calibri" w:cs="Calibri"/>
          <w:b/>
          <w:i/>
          <w:iCs/>
          <w:color w:val="FF0000"/>
          <w:sz w:val="22"/>
          <w:szCs w:val="22"/>
        </w:rPr>
        <w:t xml:space="preserve">(Opzione 1: concorrente singolo oppure </w:t>
      </w:r>
      <w:r>
        <w:rPr>
          <w:rFonts w:ascii="Calibri" w:hAnsi="Calibri" w:cs="Calibri"/>
          <w:b/>
          <w:i/>
          <w:iCs/>
          <w:color w:val="FF0000"/>
          <w:sz w:val="22"/>
          <w:szCs w:val="22"/>
        </w:rPr>
        <w:t xml:space="preserve">impresa </w:t>
      </w:r>
      <w:r w:rsidRPr="00B150EF">
        <w:rPr>
          <w:rFonts w:ascii="Calibri" w:hAnsi="Calibri" w:cs="Calibri"/>
          <w:b/>
          <w:i/>
          <w:iCs/>
          <w:color w:val="FF0000"/>
          <w:sz w:val="22"/>
          <w:szCs w:val="22"/>
        </w:rPr>
        <w:t>mandatari</w:t>
      </w:r>
      <w:r>
        <w:rPr>
          <w:rFonts w:ascii="Calibri" w:hAnsi="Calibri" w:cs="Calibri"/>
          <w:b/>
          <w:i/>
          <w:iCs/>
          <w:color w:val="FF0000"/>
          <w:sz w:val="22"/>
          <w:szCs w:val="22"/>
        </w:rPr>
        <w:t>a</w:t>
      </w:r>
      <w:r w:rsidRPr="00B150EF">
        <w:rPr>
          <w:rFonts w:ascii="Calibri" w:hAnsi="Calibri" w:cs="Calibri"/>
          <w:b/>
          <w:i/>
          <w:iCs/>
          <w:color w:val="FF0000"/>
          <w:sz w:val="22"/>
          <w:szCs w:val="22"/>
        </w:rPr>
        <w:t>/capogruppo/organo comune di raggruppamento temporaneo, consorzio ordinario o rete di imprese)</w:t>
      </w:r>
      <w:r>
        <w:rPr>
          <w:rFonts w:ascii="Calibri" w:hAnsi="Calibri" w:cs="Calibri"/>
          <w:b/>
          <w:i/>
          <w:iCs/>
          <w:color w:val="FF0000"/>
          <w:sz w:val="22"/>
          <w:szCs w:val="22"/>
        </w:rPr>
        <w:t xml:space="preserve"> </w:t>
      </w:r>
      <w:r w:rsidRPr="007966D5">
        <w:rPr>
          <w:rFonts w:ascii="Calibri" w:hAnsi="Calibri" w:cs="Calibri"/>
          <w:sz w:val="22"/>
          <w:szCs w:val="22"/>
          <w:vertAlign w:val="superscript"/>
        </w:rPr>
        <w:t>(</w:t>
      </w:r>
      <w:r w:rsidRPr="007966D5">
        <w:rPr>
          <w:rFonts w:ascii="Calibri" w:hAnsi="Calibri" w:cs="Calibri"/>
          <w:sz w:val="22"/>
          <w:szCs w:val="22"/>
          <w:vertAlign w:val="superscript"/>
        </w:rPr>
        <w:endnoteReference w:id="22"/>
      </w:r>
      <w:r w:rsidRPr="007966D5">
        <w:rPr>
          <w:rFonts w:ascii="Calibri" w:hAnsi="Calibri" w:cs="Calibri"/>
          <w:sz w:val="22"/>
          <w:szCs w:val="22"/>
          <w:vertAlign w:val="superscript"/>
        </w:rPr>
        <w:t>)</w:t>
      </w:r>
    </w:p>
    <w:p w14:paraId="67D0D7AA" w14:textId="11988326" w:rsidR="00517209" w:rsidRDefault="000767A6" w:rsidP="00177D00">
      <w:pPr>
        <w:spacing w:before="60" w:after="60"/>
        <w:ind w:left="284" w:hanging="284"/>
        <w:jc w:val="both"/>
        <w:rPr>
          <w:rFonts w:ascii="Calibri" w:hAnsi="Calibri" w:cs="Calibri"/>
          <w:sz w:val="22"/>
          <w:szCs w:val="22"/>
        </w:rPr>
      </w:pPr>
      <w:r>
        <w:rPr>
          <w:rFonts w:ascii="Calibri" w:hAnsi="Calibri" w:cs="Calibri"/>
          <w:b/>
        </w:rPr>
        <w:t>4</w:t>
      </w:r>
      <w:r w:rsidR="00742A36" w:rsidRPr="00267274">
        <w:rPr>
          <w:rFonts w:ascii="Calibri" w:hAnsi="Calibri" w:cs="Calibri"/>
          <w:b/>
        </w:rPr>
        <w:t>)</w:t>
      </w:r>
      <w:r w:rsidR="00742A36">
        <w:rPr>
          <w:rFonts w:ascii="Calibri" w:hAnsi="Calibri" w:cs="Calibri"/>
          <w:sz w:val="22"/>
          <w:szCs w:val="22"/>
        </w:rPr>
        <w:t xml:space="preserve"> </w:t>
      </w:r>
      <w:r w:rsidR="00517209" w:rsidRPr="00694F66">
        <w:rPr>
          <w:rFonts w:ascii="Calibri" w:hAnsi="Calibri" w:cs="Calibri"/>
          <w:sz w:val="22"/>
          <w:szCs w:val="22"/>
        </w:rPr>
        <w:t xml:space="preserve">che, ai sensi e per gli effetti </w:t>
      </w:r>
      <w:r w:rsidR="00517209" w:rsidRPr="002927FA">
        <w:rPr>
          <w:rFonts w:ascii="Calibri" w:hAnsi="Calibri" w:cs="Calibri"/>
          <w:sz w:val="22"/>
          <w:szCs w:val="22"/>
        </w:rPr>
        <w:t xml:space="preserve">dell'articolo </w:t>
      </w:r>
      <w:r w:rsidR="00E27947" w:rsidRPr="002927FA">
        <w:rPr>
          <w:rFonts w:ascii="Calibri" w:hAnsi="Calibri" w:cs="Calibri"/>
          <w:sz w:val="22"/>
          <w:szCs w:val="22"/>
        </w:rPr>
        <w:t>119</w:t>
      </w:r>
      <w:r w:rsidR="00517209" w:rsidRPr="002927FA">
        <w:rPr>
          <w:rFonts w:ascii="Calibri" w:hAnsi="Calibri" w:cs="Calibri"/>
          <w:sz w:val="22"/>
          <w:szCs w:val="22"/>
        </w:rPr>
        <w:t xml:space="preserve">, comma </w:t>
      </w:r>
      <w:r w:rsidR="00690287" w:rsidRPr="002927FA">
        <w:rPr>
          <w:rFonts w:ascii="Calibri" w:hAnsi="Calibri" w:cs="Calibri"/>
          <w:sz w:val="22"/>
          <w:szCs w:val="22"/>
        </w:rPr>
        <w:t>4</w:t>
      </w:r>
      <w:r w:rsidR="00517209" w:rsidRPr="002927FA">
        <w:rPr>
          <w:rFonts w:ascii="Calibri" w:hAnsi="Calibri" w:cs="Calibri"/>
          <w:sz w:val="22"/>
          <w:szCs w:val="22"/>
        </w:rPr>
        <w:t xml:space="preserve">, </w:t>
      </w:r>
      <w:r w:rsidR="00690287" w:rsidRPr="002927FA">
        <w:rPr>
          <w:rFonts w:ascii="Calibri" w:hAnsi="Calibri" w:cs="Calibri"/>
          <w:sz w:val="22"/>
          <w:szCs w:val="22"/>
        </w:rPr>
        <w:t xml:space="preserve">lettera c) </w:t>
      </w:r>
      <w:r w:rsidR="00517209" w:rsidRPr="002927FA">
        <w:rPr>
          <w:rFonts w:ascii="Calibri" w:hAnsi="Calibri" w:cs="Calibri"/>
          <w:sz w:val="22"/>
          <w:szCs w:val="22"/>
        </w:rPr>
        <w:t>del decreto legislativo n.</w:t>
      </w:r>
      <w:r w:rsidR="00E27947" w:rsidRPr="002927FA">
        <w:rPr>
          <w:rFonts w:ascii="Calibri" w:hAnsi="Calibri" w:cs="Calibri"/>
          <w:sz w:val="22"/>
          <w:szCs w:val="22"/>
        </w:rPr>
        <w:t>36/</w:t>
      </w:r>
      <w:r w:rsidR="00690287" w:rsidRPr="002927FA">
        <w:rPr>
          <w:rFonts w:ascii="Calibri" w:hAnsi="Calibri" w:cs="Calibri"/>
          <w:sz w:val="22"/>
          <w:szCs w:val="22"/>
        </w:rPr>
        <w:t>20</w:t>
      </w:r>
      <w:r w:rsidR="00E27947" w:rsidRPr="002927FA">
        <w:rPr>
          <w:rFonts w:ascii="Calibri" w:hAnsi="Calibri" w:cs="Calibri"/>
          <w:sz w:val="22"/>
          <w:szCs w:val="22"/>
        </w:rPr>
        <w:t>23</w:t>
      </w:r>
      <w:r w:rsidR="00517209" w:rsidRPr="002927FA">
        <w:rPr>
          <w:rFonts w:ascii="Calibri" w:hAnsi="Calibri" w:cs="Calibri"/>
          <w:sz w:val="22"/>
          <w:szCs w:val="22"/>
        </w:rPr>
        <w:t>, fermi restando i divieti, i limiti e le condizioni di legge e</w:t>
      </w:r>
      <w:r w:rsidR="00517209" w:rsidRPr="001A1CDD">
        <w:rPr>
          <w:rFonts w:ascii="Calibri" w:hAnsi="Calibri" w:cs="Calibri"/>
          <w:sz w:val="22"/>
          <w:szCs w:val="22"/>
        </w:rPr>
        <w:t xml:space="preserve"> di regolamento</w:t>
      </w:r>
      <w:r w:rsidR="00517209">
        <w:rPr>
          <w:rFonts w:ascii="Calibri" w:hAnsi="Calibri" w:cs="Calibri"/>
          <w:sz w:val="22"/>
          <w:szCs w:val="22"/>
        </w:rPr>
        <w:t>:</w:t>
      </w:r>
    </w:p>
    <w:p w14:paraId="51EE7663" w14:textId="74F5B7C9" w:rsidR="00D066A4" w:rsidRDefault="00517209" w:rsidP="00517209">
      <w:pPr>
        <w:pStyle w:val="regolamento"/>
        <w:widowControl/>
        <w:tabs>
          <w:tab w:val="clear" w:pos="-2127"/>
        </w:tabs>
        <w:spacing w:before="120"/>
        <w:ind w:left="1135" w:hanging="851"/>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r w:rsidR="002377B5">
        <w:rPr>
          <w:rFonts w:ascii="Calibri" w:hAnsi="Calibri" w:cs="Calibri"/>
          <w:sz w:val="22"/>
          <w:szCs w:val="22"/>
        </w:rPr>
        <w:t xml:space="preserve">   </w:t>
      </w:r>
      <w:r w:rsidR="00D066A4">
        <w:rPr>
          <w:rFonts w:ascii="Calibri" w:hAnsi="Calibri" w:cs="Calibri"/>
          <w:sz w:val="22"/>
          <w:szCs w:val="22"/>
        </w:rPr>
        <w:t>-</w:t>
      </w:r>
      <w:r>
        <w:rPr>
          <w:rFonts w:ascii="Calibri" w:hAnsi="Calibri" w:cs="Calibri"/>
          <w:sz w:val="22"/>
          <w:szCs w:val="22"/>
        </w:rPr>
        <w:tab/>
      </w:r>
      <w:r w:rsidRPr="009F0103">
        <w:rPr>
          <w:rFonts w:ascii="Calibri" w:hAnsi="Calibri" w:cs="Calibri"/>
          <w:b/>
          <w:bCs/>
          <w:sz w:val="22"/>
          <w:szCs w:val="22"/>
        </w:rPr>
        <w:t>intende subappaltare</w:t>
      </w:r>
      <w:r w:rsidRPr="001A1CDD">
        <w:rPr>
          <w:rFonts w:ascii="Calibri" w:hAnsi="Calibri" w:cs="Calibri"/>
          <w:sz w:val="22"/>
          <w:szCs w:val="22"/>
        </w:rPr>
        <w:t xml:space="preserve">, ferme restando le proprie responsabilità e solo previa autorizzazione della stazione appaltante, </w:t>
      </w:r>
      <w:r w:rsidR="00F8046E">
        <w:rPr>
          <w:rFonts w:ascii="Calibri" w:hAnsi="Calibri" w:cs="Calibri"/>
          <w:sz w:val="22"/>
          <w:szCs w:val="22"/>
        </w:rPr>
        <w:t xml:space="preserve">i </w:t>
      </w:r>
      <w:r w:rsidR="001C5960">
        <w:rPr>
          <w:rFonts w:ascii="Calibri" w:hAnsi="Calibri" w:cs="Calibri"/>
          <w:sz w:val="22"/>
          <w:szCs w:val="22"/>
        </w:rPr>
        <w:t>servizi</w:t>
      </w:r>
      <w:r w:rsidR="00742A36">
        <w:rPr>
          <w:rFonts w:ascii="Calibri" w:hAnsi="Calibri" w:cs="Calibri"/>
          <w:sz w:val="22"/>
          <w:szCs w:val="22"/>
        </w:rPr>
        <w:t xml:space="preserve">, </w:t>
      </w:r>
      <w:r w:rsidR="00D066A4">
        <w:rPr>
          <w:rFonts w:ascii="Calibri" w:hAnsi="Calibri" w:cs="Calibri"/>
          <w:sz w:val="22"/>
          <w:szCs w:val="22"/>
        </w:rPr>
        <w:t>di seguito specificati:</w:t>
      </w:r>
    </w:p>
    <w:p w14:paraId="4440A7CE" w14:textId="77777777" w:rsidR="00D066A4" w:rsidRDefault="00D066A4" w:rsidP="00D066A4">
      <w:pPr>
        <w:pStyle w:val="regolamento"/>
        <w:widowControl/>
        <w:tabs>
          <w:tab w:val="clear" w:pos="-2127"/>
        </w:tabs>
        <w:spacing w:before="120"/>
        <w:ind w:left="1135" w:hanging="1"/>
        <w:rPr>
          <w:rFonts w:ascii="Calibri" w:hAnsi="Calibri" w:cs="Calibri"/>
          <w:sz w:val="22"/>
          <w:szCs w:val="22"/>
        </w:rPr>
      </w:pPr>
      <w:r>
        <w:rPr>
          <w:rFonts w:ascii="Calibri" w:hAnsi="Calibri" w:cs="Calibri"/>
          <w:sz w:val="22"/>
          <w:szCs w:val="22"/>
        </w:rPr>
        <w:t>__________________________________________________________________________</w:t>
      </w:r>
    </w:p>
    <w:p w14:paraId="7F725CA1" w14:textId="77777777" w:rsidR="00D066A4" w:rsidRDefault="00D066A4" w:rsidP="00D066A4">
      <w:pPr>
        <w:pStyle w:val="regolamento"/>
        <w:widowControl/>
        <w:tabs>
          <w:tab w:val="clear" w:pos="-2127"/>
        </w:tabs>
        <w:spacing w:before="120"/>
        <w:ind w:left="1135" w:hanging="1"/>
        <w:rPr>
          <w:rFonts w:ascii="Calibri" w:hAnsi="Calibri" w:cs="Calibri"/>
          <w:sz w:val="22"/>
          <w:szCs w:val="22"/>
        </w:rPr>
      </w:pPr>
      <w:r>
        <w:rPr>
          <w:rFonts w:ascii="Calibri" w:hAnsi="Calibri" w:cs="Calibri"/>
          <w:sz w:val="22"/>
          <w:szCs w:val="22"/>
        </w:rPr>
        <w:t>__________________________________________________________________________</w:t>
      </w:r>
    </w:p>
    <w:p w14:paraId="615881AD" w14:textId="77777777" w:rsidR="00D066A4" w:rsidRDefault="00D066A4" w:rsidP="00D066A4">
      <w:pPr>
        <w:pStyle w:val="regolamento"/>
        <w:widowControl/>
        <w:tabs>
          <w:tab w:val="clear" w:pos="-2127"/>
        </w:tabs>
        <w:spacing w:before="120"/>
        <w:ind w:left="1135" w:hanging="1"/>
        <w:rPr>
          <w:rFonts w:ascii="Calibri" w:hAnsi="Calibri" w:cs="Calibri"/>
          <w:sz w:val="22"/>
          <w:szCs w:val="22"/>
        </w:rPr>
      </w:pPr>
      <w:r>
        <w:rPr>
          <w:rFonts w:ascii="Calibri" w:hAnsi="Calibri" w:cs="Calibri"/>
          <w:sz w:val="22"/>
          <w:szCs w:val="22"/>
        </w:rPr>
        <w:t>__________________________________________________________________________</w:t>
      </w:r>
    </w:p>
    <w:p w14:paraId="1B73A6FC" w14:textId="77777777" w:rsidR="00D066A4" w:rsidRDefault="00D066A4" w:rsidP="00517209">
      <w:pPr>
        <w:pStyle w:val="regolamento"/>
        <w:widowControl/>
        <w:tabs>
          <w:tab w:val="clear" w:pos="-2127"/>
        </w:tabs>
        <w:ind w:left="1134" w:hanging="850"/>
        <w:rPr>
          <w:rFonts w:ascii="Calibri" w:hAnsi="Calibri" w:cs="Calibri"/>
          <w:sz w:val="22"/>
          <w:szCs w:val="22"/>
        </w:rPr>
      </w:pPr>
    </w:p>
    <w:p w14:paraId="3ED9E2EB" w14:textId="77777777" w:rsidR="00517209" w:rsidRDefault="00517209" w:rsidP="00517209">
      <w:pPr>
        <w:pStyle w:val="regolamento"/>
        <w:widowControl/>
        <w:tabs>
          <w:tab w:val="clear" w:pos="-2127"/>
        </w:tabs>
        <w:ind w:left="1134" w:hanging="850"/>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r w:rsidR="002377B5">
        <w:rPr>
          <w:rFonts w:ascii="Calibri" w:hAnsi="Calibri" w:cs="Calibri"/>
          <w:sz w:val="22"/>
          <w:szCs w:val="22"/>
        </w:rPr>
        <w:t xml:space="preserve">   </w:t>
      </w:r>
      <w:r w:rsidR="00D066A4">
        <w:rPr>
          <w:rFonts w:ascii="Calibri" w:hAnsi="Calibri" w:cs="Calibri"/>
          <w:sz w:val="22"/>
          <w:szCs w:val="22"/>
        </w:rPr>
        <w:t xml:space="preserve">- </w:t>
      </w:r>
      <w:r>
        <w:rPr>
          <w:rFonts w:ascii="Calibri" w:hAnsi="Calibri" w:cs="Calibri"/>
          <w:sz w:val="22"/>
          <w:szCs w:val="22"/>
        </w:rPr>
        <w:tab/>
      </w:r>
      <w:r w:rsidRPr="009F0103">
        <w:rPr>
          <w:rFonts w:ascii="Calibri" w:hAnsi="Calibri" w:cs="Calibri"/>
          <w:b/>
          <w:bCs/>
          <w:sz w:val="22"/>
          <w:szCs w:val="22"/>
          <w:u w:val="single"/>
        </w:rPr>
        <w:t>non</w:t>
      </w:r>
      <w:r>
        <w:rPr>
          <w:rFonts w:ascii="Calibri" w:hAnsi="Calibri" w:cs="Calibri"/>
          <w:b/>
          <w:bCs/>
          <w:sz w:val="22"/>
          <w:szCs w:val="22"/>
        </w:rPr>
        <w:t xml:space="preserve"> i</w:t>
      </w:r>
      <w:r w:rsidRPr="009F0103">
        <w:rPr>
          <w:rFonts w:ascii="Calibri" w:hAnsi="Calibri" w:cs="Calibri"/>
          <w:b/>
          <w:bCs/>
          <w:sz w:val="22"/>
          <w:szCs w:val="22"/>
        </w:rPr>
        <w:t>ntende</w:t>
      </w:r>
      <w:r>
        <w:rPr>
          <w:rFonts w:ascii="Calibri" w:hAnsi="Calibri" w:cs="Calibri"/>
          <w:sz w:val="22"/>
          <w:szCs w:val="22"/>
        </w:rPr>
        <w:t xml:space="preserve"> avvalersi del subappalto;</w:t>
      </w:r>
    </w:p>
    <w:p w14:paraId="47E33540" w14:textId="77777777" w:rsidR="00AB0E9F" w:rsidRDefault="00AB0E9F" w:rsidP="00B150EF">
      <w:pPr>
        <w:pStyle w:val="Rientrocorpodeltesto2"/>
        <w:spacing w:before="120" w:after="120"/>
        <w:ind w:left="284" w:hanging="284"/>
        <w:jc w:val="center"/>
        <w:rPr>
          <w:rFonts w:ascii="Calibri" w:hAnsi="Calibri" w:cs="Calibri"/>
          <w:b/>
          <w:i/>
          <w:iCs/>
          <w:color w:val="FF0000"/>
          <w:sz w:val="22"/>
          <w:szCs w:val="22"/>
        </w:rPr>
      </w:pPr>
    </w:p>
    <w:p w14:paraId="727EB6F5" w14:textId="77777777" w:rsidR="00B150EF" w:rsidRPr="00B150EF" w:rsidRDefault="00B150EF" w:rsidP="00B150EF">
      <w:pPr>
        <w:pStyle w:val="Rientrocorpodeltesto2"/>
        <w:spacing w:before="120" w:after="120"/>
        <w:ind w:left="284" w:hanging="284"/>
        <w:jc w:val="center"/>
        <w:rPr>
          <w:rFonts w:ascii="Calibri" w:hAnsi="Calibri" w:cs="Calibri"/>
          <w:b/>
          <w:i/>
          <w:iCs/>
          <w:color w:val="FF0000"/>
          <w:sz w:val="22"/>
          <w:szCs w:val="22"/>
        </w:rPr>
      </w:pPr>
      <w:r w:rsidRPr="00B150EF">
        <w:rPr>
          <w:rFonts w:ascii="Calibri" w:hAnsi="Calibri" w:cs="Calibri"/>
          <w:b/>
          <w:i/>
          <w:iCs/>
          <w:color w:val="FF0000"/>
          <w:sz w:val="22"/>
          <w:szCs w:val="22"/>
        </w:rPr>
        <w:t xml:space="preserve">(Opzione </w:t>
      </w:r>
      <w:r>
        <w:rPr>
          <w:rFonts w:ascii="Calibri" w:hAnsi="Calibri" w:cs="Calibri"/>
          <w:b/>
          <w:i/>
          <w:iCs/>
          <w:color w:val="FF0000"/>
          <w:sz w:val="22"/>
          <w:szCs w:val="22"/>
        </w:rPr>
        <w:t>2</w:t>
      </w:r>
      <w:r w:rsidRPr="00B150EF">
        <w:rPr>
          <w:rFonts w:ascii="Calibri" w:hAnsi="Calibri" w:cs="Calibri"/>
          <w:b/>
          <w:i/>
          <w:iCs/>
          <w:color w:val="FF0000"/>
          <w:sz w:val="22"/>
          <w:szCs w:val="22"/>
        </w:rPr>
        <w:t xml:space="preserve">: </w:t>
      </w:r>
      <w:r>
        <w:rPr>
          <w:rFonts w:ascii="Calibri" w:hAnsi="Calibri" w:cs="Calibri"/>
          <w:b/>
          <w:i/>
          <w:iCs/>
          <w:color w:val="FF0000"/>
          <w:sz w:val="22"/>
          <w:szCs w:val="22"/>
        </w:rPr>
        <w:t xml:space="preserve">impresa mandante in </w:t>
      </w:r>
      <w:r w:rsidRPr="00B150EF">
        <w:rPr>
          <w:rFonts w:ascii="Calibri" w:hAnsi="Calibri" w:cs="Calibri"/>
          <w:b/>
          <w:i/>
          <w:iCs/>
          <w:color w:val="FF0000"/>
          <w:sz w:val="22"/>
          <w:szCs w:val="22"/>
        </w:rPr>
        <w:t>raggruppamento temporaneo, consorzio ordinario o rete di imprese)</w:t>
      </w:r>
    </w:p>
    <w:p w14:paraId="023DC5A0" w14:textId="77777777" w:rsidR="00B150EF" w:rsidRDefault="00267274" w:rsidP="00267274">
      <w:pPr>
        <w:spacing w:before="60" w:after="60"/>
        <w:ind w:left="284"/>
        <w:jc w:val="both"/>
        <w:rPr>
          <w:rFonts w:ascii="Calibri" w:hAnsi="Calibri" w:cs="Calibri"/>
          <w:sz w:val="22"/>
          <w:szCs w:val="22"/>
        </w:rPr>
      </w:pPr>
      <w:r>
        <w:rPr>
          <w:rFonts w:ascii="Calibri" w:hAnsi="Calibri" w:cs="Calibri"/>
          <w:sz w:val="22"/>
          <w:szCs w:val="22"/>
        </w:rPr>
        <w:t>-</w:t>
      </w:r>
      <w:r w:rsidR="008031F9">
        <w:rPr>
          <w:rFonts w:ascii="Calibri" w:hAnsi="Calibri" w:cs="Calibri"/>
          <w:sz w:val="22"/>
          <w:szCs w:val="22"/>
        </w:rPr>
        <w:t xml:space="preserve"> </w:t>
      </w:r>
      <w:r w:rsidR="00B150EF" w:rsidRPr="00694F66">
        <w:rPr>
          <w:rFonts w:ascii="Calibri" w:hAnsi="Calibri" w:cs="Calibri"/>
          <w:sz w:val="22"/>
          <w:szCs w:val="22"/>
        </w:rPr>
        <w:t xml:space="preserve">che, </w:t>
      </w:r>
      <w:r w:rsidR="00B150EF" w:rsidRPr="001A1CDD">
        <w:rPr>
          <w:rFonts w:ascii="Calibri" w:hAnsi="Calibri" w:cs="Calibri"/>
          <w:sz w:val="22"/>
          <w:szCs w:val="22"/>
        </w:rPr>
        <w:t xml:space="preserve">fermi restando i </w:t>
      </w:r>
      <w:r w:rsidR="00B150EF" w:rsidRPr="00697A60">
        <w:rPr>
          <w:rFonts w:ascii="Calibri" w:hAnsi="Calibri" w:cs="Calibri"/>
          <w:sz w:val="22"/>
          <w:szCs w:val="22"/>
        </w:rPr>
        <w:t>divieti, i limiti e le condizioni di legge e di regolamento, il subappalto è dichiarato a cura dell’impresa mand</w:t>
      </w:r>
      <w:r w:rsidR="00690287">
        <w:rPr>
          <w:rFonts w:ascii="Calibri" w:hAnsi="Calibri" w:cs="Calibri"/>
          <w:sz w:val="22"/>
          <w:szCs w:val="22"/>
        </w:rPr>
        <w:t>ataria/capogruppo/organo comune</w:t>
      </w:r>
      <w:r w:rsidR="00B150EF" w:rsidRPr="002F7D4F">
        <w:rPr>
          <w:rFonts w:ascii="Calibri" w:hAnsi="Calibri" w:cs="Calibri"/>
          <w:sz w:val="22"/>
          <w:szCs w:val="22"/>
        </w:rPr>
        <w:t>;</w:t>
      </w:r>
    </w:p>
    <w:p w14:paraId="16D33EE7" w14:textId="77777777" w:rsidR="00AB0E9F" w:rsidRDefault="00AB0E9F" w:rsidP="0097514D">
      <w:pPr>
        <w:spacing w:before="60" w:after="60"/>
        <w:ind w:left="284" w:hanging="426"/>
        <w:jc w:val="both"/>
        <w:rPr>
          <w:rFonts w:ascii="Calibri" w:hAnsi="Calibri" w:cs="Calibri"/>
          <w:sz w:val="22"/>
          <w:szCs w:val="22"/>
        </w:rPr>
      </w:pPr>
    </w:p>
    <w:p w14:paraId="4120EB1A" w14:textId="77777777" w:rsidR="00307A38" w:rsidRDefault="00307A38" w:rsidP="00EA4063">
      <w:pPr>
        <w:tabs>
          <w:tab w:val="left" w:pos="-2127"/>
        </w:tabs>
        <w:spacing w:before="120" w:after="120"/>
        <w:ind w:left="993" w:hanging="709"/>
        <w:jc w:val="center"/>
        <w:rPr>
          <w:rFonts w:ascii="Calibri" w:hAnsi="Calibri" w:cs="Calibri"/>
          <w:sz w:val="22"/>
          <w:szCs w:val="22"/>
          <w:vertAlign w:val="superscript"/>
        </w:rPr>
      </w:pPr>
      <w:r>
        <w:rPr>
          <w:rFonts w:ascii="Calibri" w:hAnsi="Calibri" w:cs="Calibri"/>
          <w:b/>
          <w:i/>
          <w:iCs/>
          <w:color w:val="FF0000"/>
          <w:sz w:val="22"/>
          <w:szCs w:val="22"/>
        </w:rPr>
        <w:t xml:space="preserve">(solo per (solo per raggruppamenti temporanei,  consorzi ordinari e reti di imprese) </w:t>
      </w:r>
      <w:r>
        <w:rPr>
          <w:rFonts w:ascii="Calibri" w:hAnsi="Calibri" w:cs="Calibri"/>
          <w:sz w:val="22"/>
          <w:szCs w:val="22"/>
          <w:vertAlign w:val="superscript"/>
        </w:rPr>
        <w:t>(</w:t>
      </w:r>
      <w:r>
        <w:rPr>
          <w:rFonts w:ascii="Calibri" w:hAnsi="Calibri" w:cs="Calibri"/>
          <w:sz w:val="22"/>
          <w:szCs w:val="22"/>
          <w:vertAlign w:val="superscript"/>
        </w:rPr>
        <w:endnoteReference w:id="23"/>
      </w:r>
      <w:r>
        <w:rPr>
          <w:rFonts w:ascii="Calibri" w:hAnsi="Calibri" w:cs="Calibri"/>
          <w:sz w:val="22"/>
          <w:szCs w:val="22"/>
          <w:vertAlign w:val="superscript"/>
        </w:rPr>
        <w:t>)</w:t>
      </w:r>
    </w:p>
    <w:p w14:paraId="26E8245B" w14:textId="77777777" w:rsidR="00307A38" w:rsidRDefault="00307A38" w:rsidP="00307A38">
      <w:pPr>
        <w:tabs>
          <w:tab w:val="left" w:pos="8496"/>
        </w:tabs>
        <w:suppressAutoHyphens/>
        <w:jc w:val="center"/>
        <w:rPr>
          <w:rFonts w:ascii="Calibri" w:hAnsi="Calibri" w:cs="Calibri"/>
          <w:b/>
          <w:sz w:val="22"/>
          <w:szCs w:val="22"/>
        </w:rPr>
      </w:pPr>
      <w:r>
        <w:rPr>
          <w:rFonts w:ascii="Calibri" w:hAnsi="Calibri" w:cs="Calibri"/>
          <w:b/>
          <w:sz w:val="22"/>
          <w:szCs w:val="22"/>
        </w:rPr>
        <w:t xml:space="preserve">DICHIARA </w:t>
      </w:r>
    </w:p>
    <w:p w14:paraId="32C77DB8" w14:textId="77777777" w:rsidR="00307A38" w:rsidRDefault="000767A6" w:rsidP="00307A38">
      <w:pPr>
        <w:spacing w:before="60" w:after="60"/>
        <w:ind w:left="284" w:hanging="284"/>
        <w:jc w:val="both"/>
        <w:rPr>
          <w:rFonts w:ascii="Calibri" w:hAnsi="Calibri" w:cs="Calibri"/>
          <w:sz w:val="22"/>
          <w:szCs w:val="22"/>
          <w:vertAlign w:val="superscript"/>
        </w:rPr>
      </w:pPr>
      <w:r>
        <w:rPr>
          <w:rFonts w:ascii="Calibri" w:hAnsi="Calibri" w:cs="Calibri"/>
          <w:b/>
          <w:bCs/>
        </w:rPr>
        <w:t>5</w:t>
      </w:r>
      <w:r w:rsidR="00307A38" w:rsidRPr="00267274">
        <w:rPr>
          <w:rFonts w:ascii="Calibri" w:hAnsi="Calibri" w:cs="Calibri"/>
          <w:b/>
          <w:bCs/>
        </w:rPr>
        <w:t>)</w:t>
      </w:r>
      <w:r w:rsidR="00307A38">
        <w:rPr>
          <w:rFonts w:ascii="Calibri" w:hAnsi="Calibri" w:cs="Calibri"/>
          <w:bCs/>
          <w:sz w:val="22"/>
          <w:szCs w:val="22"/>
        </w:rPr>
        <w:tab/>
        <w:t>di</w:t>
      </w:r>
      <w:r w:rsidR="00307A38">
        <w:rPr>
          <w:rFonts w:ascii="Calibri" w:hAnsi="Calibri" w:cs="Calibri"/>
          <w:sz w:val="22"/>
          <w:szCs w:val="22"/>
        </w:rPr>
        <w:t xml:space="preserve"> partecipare in raggruppamento temporaneo / consorzio ordinario / rete di imprese, </w:t>
      </w:r>
      <w:r w:rsidR="00307A38" w:rsidRPr="00BC4859">
        <w:rPr>
          <w:rFonts w:ascii="Calibri" w:hAnsi="Calibri" w:cs="Calibri"/>
          <w:sz w:val="22"/>
          <w:szCs w:val="22"/>
        </w:rPr>
        <w:t>(</w:t>
      </w:r>
      <w:r w:rsidR="00307A38" w:rsidRPr="00BC4859">
        <w:rPr>
          <w:rFonts w:ascii="Calibri" w:hAnsi="Calibri" w:cs="Calibri"/>
          <w:sz w:val="22"/>
          <w:szCs w:val="22"/>
        </w:rPr>
        <w:endnoteReference w:id="24"/>
      </w:r>
      <w:r w:rsidR="00307A38" w:rsidRPr="00BC4859">
        <w:rPr>
          <w:rFonts w:ascii="Calibri" w:hAnsi="Calibri" w:cs="Calibri"/>
          <w:sz w:val="22"/>
          <w:szCs w:val="22"/>
        </w:rPr>
        <w:t>)</w:t>
      </w:r>
      <w:r w:rsidR="00307A38">
        <w:rPr>
          <w:rFonts w:ascii="Calibri" w:hAnsi="Calibri" w:cs="Calibri"/>
          <w:sz w:val="22"/>
          <w:szCs w:val="22"/>
        </w:rPr>
        <w:t xml:space="preserve"> </w:t>
      </w:r>
      <w:r w:rsidR="00307A38" w:rsidRPr="00BF70A6">
        <w:rPr>
          <w:rFonts w:ascii="Calibri" w:hAnsi="Calibri" w:cs="Calibri"/>
          <w:sz w:val="22"/>
          <w:szCs w:val="22"/>
        </w:rPr>
        <w:t xml:space="preserve">ai sensi dell'articolo </w:t>
      </w:r>
      <w:r w:rsidR="001E3EA5" w:rsidRPr="00BC4859">
        <w:rPr>
          <w:rFonts w:ascii="Calibri" w:hAnsi="Calibri" w:cs="Calibri"/>
          <w:sz w:val="22"/>
          <w:szCs w:val="22"/>
        </w:rPr>
        <w:t>6</w:t>
      </w:r>
      <w:r w:rsidR="00307A38" w:rsidRPr="00BC4859">
        <w:rPr>
          <w:rFonts w:ascii="Calibri" w:hAnsi="Calibri" w:cs="Calibri"/>
          <w:sz w:val="22"/>
          <w:szCs w:val="22"/>
        </w:rPr>
        <w:t>8, del decreto legislativo n.</w:t>
      </w:r>
      <w:r w:rsidR="001E3EA5" w:rsidRPr="00BC4859">
        <w:rPr>
          <w:rFonts w:ascii="Calibri" w:hAnsi="Calibri" w:cs="Calibri"/>
          <w:sz w:val="22"/>
          <w:szCs w:val="22"/>
        </w:rPr>
        <w:t>36/2023</w:t>
      </w:r>
      <w:r w:rsidR="00307A38">
        <w:rPr>
          <w:rFonts w:ascii="Calibri" w:hAnsi="Calibri" w:cs="Calibri"/>
          <w:sz w:val="22"/>
          <w:szCs w:val="22"/>
        </w:rPr>
        <w:t xml:space="preserve">, e di impegnarsi, in caso di aggiudicazione dei lavori di cui all’oggetto: </w:t>
      </w:r>
      <w:r w:rsidR="00307A38">
        <w:rPr>
          <w:rFonts w:ascii="Calibri" w:hAnsi="Calibri" w:cs="Calibri"/>
          <w:sz w:val="22"/>
          <w:szCs w:val="22"/>
          <w:vertAlign w:val="superscript"/>
        </w:rPr>
        <w:t>(</w:t>
      </w:r>
      <w:r w:rsidR="00307A38">
        <w:rPr>
          <w:rFonts w:ascii="Calibri" w:hAnsi="Calibri" w:cs="Calibri"/>
          <w:sz w:val="22"/>
          <w:szCs w:val="22"/>
          <w:vertAlign w:val="superscript"/>
        </w:rPr>
        <w:endnoteReference w:id="25"/>
      </w:r>
      <w:r w:rsidR="00307A38">
        <w:rPr>
          <w:rFonts w:ascii="Calibri" w:hAnsi="Calibri" w:cs="Calibri"/>
          <w:sz w:val="22"/>
          <w:szCs w:val="22"/>
          <w:vertAlign w:val="superscript"/>
        </w:rPr>
        <w:t>)</w:t>
      </w:r>
    </w:p>
    <w:p w14:paraId="2A2EBA56" w14:textId="77777777" w:rsidR="00307A38" w:rsidRDefault="00307A38" w:rsidP="00307A38">
      <w:pPr>
        <w:spacing w:before="120"/>
        <w:ind w:left="1134" w:hanging="850"/>
        <w:jc w:val="both"/>
        <w:rPr>
          <w:rFonts w:ascii="Calibri" w:hAnsi="Calibri" w:cs="Calibri"/>
          <w:sz w:val="22"/>
          <w:szCs w:val="22"/>
        </w:rPr>
      </w:pPr>
      <w:r>
        <w:rPr>
          <w:rFonts w:ascii="Calibri" w:hAnsi="Calibri" w:cs="Calibri"/>
          <w:sz w:val="22"/>
          <w:szCs w:val="22"/>
        </w:rPr>
        <w:fldChar w:fldCharType="begin">
          <w:ffData>
            <w:name w:val="Controllo27"/>
            <w:enabled/>
            <w:calcOnExit w:val="0"/>
            <w:checkBox>
              <w:sizeAuto/>
              <w:default w:val="0"/>
            </w:checkBox>
          </w:ffData>
        </w:fldChar>
      </w:r>
      <w:bookmarkStart w:id="21" w:name="Controllo27"/>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fldChar w:fldCharType="end"/>
      </w:r>
      <w:bookmarkEnd w:id="21"/>
      <w:r w:rsidR="00BF70A6">
        <w:rPr>
          <w:rFonts w:ascii="Calibri" w:hAnsi="Calibri" w:cs="Calibri"/>
          <w:sz w:val="22"/>
          <w:szCs w:val="22"/>
        </w:rPr>
        <w:t xml:space="preserve">- </w:t>
      </w:r>
      <w:r w:rsidR="000767A6">
        <w:rPr>
          <w:rFonts w:ascii="Calibri" w:hAnsi="Calibri" w:cs="Calibri"/>
          <w:b/>
          <w:sz w:val="22"/>
          <w:szCs w:val="22"/>
        </w:rPr>
        <w:t>5</w:t>
      </w:r>
      <w:r w:rsidRPr="00267274">
        <w:rPr>
          <w:rFonts w:ascii="Calibri" w:hAnsi="Calibri" w:cs="Calibri"/>
          <w:b/>
          <w:sz w:val="22"/>
          <w:szCs w:val="22"/>
        </w:rPr>
        <w:t>.a)</w:t>
      </w:r>
      <w:r>
        <w:rPr>
          <w:rFonts w:ascii="Calibri" w:hAnsi="Calibri" w:cs="Calibri"/>
          <w:sz w:val="22"/>
          <w:szCs w:val="22"/>
        </w:rPr>
        <w:tab/>
        <w:t xml:space="preserve">quale </w:t>
      </w:r>
      <w:r>
        <w:rPr>
          <w:rFonts w:ascii="Calibri" w:hAnsi="Calibri" w:cs="Calibri"/>
          <w:b/>
          <w:bCs/>
          <w:sz w:val="22"/>
          <w:szCs w:val="22"/>
          <w:u w:val="single"/>
        </w:rPr>
        <w:t>impresa mandataria / capogruppo / organo comune</w:t>
      </w:r>
      <w:r>
        <w:rPr>
          <w:rFonts w:ascii="Calibri" w:hAnsi="Calibri" w:cs="Calibri"/>
          <w:sz w:val="22"/>
          <w:szCs w:val="22"/>
        </w:rPr>
        <w:t xml:space="preserve">, a ricevere il mandato collettivo speciale irrevocabile con rappresentanza dalla/e impresa/e mandante/i a tale scopo individuate nella apposite singole dichiarazioni, e a stipulare il contratto in nome e per conto proprio e dalla/e stessa/e impresa/e mandante/i; </w:t>
      </w:r>
    </w:p>
    <w:p w14:paraId="5DAF3B73" w14:textId="77777777" w:rsidR="00307A38" w:rsidRDefault="00307A38" w:rsidP="00307A38">
      <w:pPr>
        <w:spacing w:before="120"/>
        <w:ind w:left="1134" w:hanging="850"/>
        <w:jc w:val="both"/>
        <w:rPr>
          <w:rFonts w:ascii="Calibri" w:hAnsi="Calibri" w:cs="Calibri"/>
          <w:sz w:val="22"/>
          <w:szCs w:val="22"/>
          <w:vertAlign w:val="superscript"/>
        </w:rPr>
      </w:pPr>
      <w:r>
        <w:rPr>
          <w:rFonts w:ascii="Calibri" w:hAnsi="Calibri" w:cs="Calibri"/>
          <w:sz w:val="22"/>
          <w:szCs w:val="22"/>
        </w:rPr>
        <w:fldChar w:fldCharType="begin">
          <w:ffData>
            <w:name w:val="Controllo28"/>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fldChar w:fldCharType="end"/>
      </w:r>
      <w:r w:rsidR="00BF70A6">
        <w:rPr>
          <w:rFonts w:ascii="Calibri" w:hAnsi="Calibri" w:cs="Calibri"/>
          <w:sz w:val="22"/>
          <w:szCs w:val="22"/>
        </w:rPr>
        <w:t xml:space="preserve">- </w:t>
      </w:r>
      <w:r w:rsidR="000767A6">
        <w:rPr>
          <w:rFonts w:ascii="Calibri" w:hAnsi="Calibri" w:cs="Calibri"/>
          <w:b/>
          <w:sz w:val="22"/>
          <w:szCs w:val="22"/>
        </w:rPr>
        <w:t>5</w:t>
      </w:r>
      <w:r w:rsidRPr="00267274">
        <w:rPr>
          <w:rFonts w:ascii="Calibri" w:hAnsi="Calibri" w:cs="Calibri"/>
          <w:b/>
          <w:sz w:val="22"/>
          <w:szCs w:val="22"/>
        </w:rPr>
        <w:t>.b)</w:t>
      </w:r>
      <w:r>
        <w:rPr>
          <w:rFonts w:ascii="Calibri" w:hAnsi="Calibri" w:cs="Calibri"/>
          <w:sz w:val="22"/>
          <w:szCs w:val="22"/>
        </w:rPr>
        <w:tab/>
        <w:t xml:space="preserve">quale </w:t>
      </w:r>
      <w:r>
        <w:rPr>
          <w:rFonts w:ascii="Calibri" w:hAnsi="Calibri" w:cs="Calibri"/>
          <w:b/>
          <w:bCs/>
          <w:sz w:val="22"/>
          <w:szCs w:val="22"/>
          <w:u w:val="single"/>
        </w:rPr>
        <w:t>impresa mandante</w:t>
      </w:r>
      <w:r>
        <w:rPr>
          <w:rFonts w:ascii="Calibri" w:hAnsi="Calibri" w:cs="Calibri"/>
          <w:sz w:val="22"/>
          <w:szCs w:val="22"/>
        </w:rPr>
        <w:t xml:space="preserve">, a conferire il mandato collettivo speciale irrevocabile con rappresentanza all’impresa a tale scopo individuata nella dichiarazione della stessa impresa, qualificata come mandataria / capogruppo / organo comune, la quale stipulerà il contratto in nome e per conto proprio e della presente impresa mandante nonché delle altre imprese mandanti; </w:t>
      </w:r>
      <w:r>
        <w:rPr>
          <w:rFonts w:ascii="Calibri" w:hAnsi="Calibri" w:cs="Calibri"/>
          <w:sz w:val="22"/>
          <w:szCs w:val="22"/>
          <w:vertAlign w:val="superscript"/>
        </w:rPr>
        <w:t>(</w:t>
      </w:r>
      <w:r>
        <w:rPr>
          <w:rFonts w:ascii="Calibri" w:hAnsi="Calibri" w:cs="Calibri"/>
          <w:sz w:val="22"/>
          <w:szCs w:val="22"/>
          <w:vertAlign w:val="superscript"/>
        </w:rPr>
        <w:endnoteReference w:id="26"/>
      </w:r>
      <w:r>
        <w:rPr>
          <w:rFonts w:ascii="Calibri" w:hAnsi="Calibri" w:cs="Calibri"/>
          <w:sz w:val="22"/>
          <w:szCs w:val="22"/>
          <w:vertAlign w:val="superscript"/>
        </w:rPr>
        <w:t>)</w:t>
      </w:r>
    </w:p>
    <w:p w14:paraId="26888C30" w14:textId="77777777" w:rsidR="00307A38" w:rsidRDefault="00307A38" w:rsidP="00307A38">
      <w:pPr>
        <w:tabs>
          <w:tab w:val="left" w:pos="8496"/>
        </w:tabs>
        <w:suppressAutoHyphens/>
        <w:ind w:left="709" w:hanging="425"/>
        <w:jc w:val="center"/>
        <w:rPr>
          <w:rFonts w:ascii="Calibri" w:hAnsi="Calibri" w:cs="Calibri"/>
          <w:sz w:val="22"/>
          <w:szCs w:val="22"/>
          <w:vertAlign w:val="superscript"/>
        </w:rPr>
      </w:pPr>
      <w:r>
        <w:rPr>
          <w:rFonts w:ascii="Calibri" w:hAnsi="Calibri" w:cs="Calibri"/>
          <w:b/>
          <w:i/>
          <w:iCs/>
          <w:color w:val="FF0000"/>
          <w:sz w:val="22"/>
          <w:szCs w:val="22"/>
        </w:rPr>
        <w:t xml:space="preserve">(in assenza di categorie scorporabili o in caso di R.T.I. orizzontale puro) </w:t>
      </w:r>
      <w:r>
        <w:rPr>
          <w:rFonts w:ascii="Calibri" w:hAnsi="Calibri" w:cs="Calibri"/>
          <w:sz w:val="22"/>
          <w:szCs w:val="22"/>
          <w:vertAlign w:val="superscript"/>
        </w:rPr>
        <w:t>(</w:t>
      </w:r>
      <w:r>
        <w:rPr>
          <w:rFonts w:ascii="Calibri" w:hAnsi="Calibri" w:cs="Calibri"/>
          <w:sz w:val="22"/>
          <w:szCs w:val="22"/>
          <w:vertAlign w:val="superscript"/>
        </w:rPr>
        <w:endnoteReference w:id="27"/>
      </w:r>
      <w:r>
        <w:rPr>
          <w:rFonts w:ascii="Calibri" w:hAnsi="Calibri" w:cs="Calibri"/>
          <w:sz w:val="22"/>
          <w:szCs w:val="22"/>
          <w:vertAlign w:val="superscript"/>
        </w:rPr>
        <w:t xml:space="preserve">) </w:t>
      </w:r>
    </w:p>
    <w:p w14:paraId="5F76C602" w14:textId="77777777" w:rsidR="00307A38" w:rsidRDefault="000767A6" w:rsidP="00307A38">
      <w:pPr>
        <w:spacing w:before="120"/>
        <w:ind w:left="1134" w:hanging="425"/>
        <w:jc w:val="both"/>
        <w:rPr>
          <w:rFonts w:ascii="Calibri" w:hAnsi="Calibri" w:cs="Calibri"/>
          <w:sz w:val="22"/>
          <w:szCs w:val="22"/>
        </w:rPr>
      </w:pPr>
      <w:r>
        <w:rPr>
          <w:rFonts w:ascii="Calibri" w:hAnsi="Calibri" w:cs="Calibri"/>
          <w:b/>
          <w:sz w:val="22"/>
          <w:szCs w:val="22"/>
        </w:rPr>
        <w:t>5</w:t>
      </w:r>
      <w:r w:rsidR="00307A38" w:rsidRPr="00267274">
        <w:rPr>
          <w:rFonts w:ascii="Calibri" w:hAnsi="Calibri" w:cs="Calibri"/>
          <w:b/>
          <w:sz w:val="22"/>
          <w:szCs w:val="22"/>
        </w:rPr>
        <w:t>.c)</w:t>
      </w:r>
      <w:r w:rsidR="00307A38">
        <w:rPr>
          <w:rFonts w:ascii="Calibri" w:hAnsi="Calibri" w:cs="Calibri"/>
          <w:sz w:val="22"/>
          <w:szCs w:val="22"/>
        </w:rPr>
        <w:tab/>
        <w:t>di assumere nell’ambito del raggruppamento temporaneo / consorzio ordinario / contratto di rete</w:t>
      </w:r>
      <w:r w:rsidR="00307A38">
        <w:rPr>
          <w:rFonts w:ascii="Calibri" w:hAnsi="Calibri" w:cs="Calibri"/>
          <w:sz w:val="22"/>
          <w:szCs w:val="22"/>
          <w:vertAlign w:val="superscript"/>
        </w:rPr>
        <w:t>(</w:t>
      </w:r>
      <w:r w:rsidR="00307A38">
        <w:rPr>
          <w:rFonts w:ascii="Calibri" w:hAnsi="Calibri" w:cs="Calibri"/>
          <w:sz w:val="22"/>
          <w:szCs w:val="22"/>
          <w:vertAlign w:val="superscript"/>
        </w:rPr>
        <w:endnoteReference w:id="28"/>
      </w:r>
      <w:r w:rsidR="00307A38">
        <w:rPr>
          <w:rFonts w:ascii="Calibri" w:hAnsi="Calibri" w:cs="Calibri"/>
          <w:sz w:val="22"/>
          <w:szCs w:val="22"/>
          <w:vertAlign w:val="superscript"/>
        </w:rPr>
        <w:t>)</w:t>
      </w:r>
      <w:r w:rsidR="00307A38">
        <w:rPr>
          <w:rFonts w:ascii="Calibri" w:hAnsi="Calibri" w:cs="Calibri"/>
          <w:sz w:val="22"/>
          <w:szCs w:val="22"/>
        </w:rPr>
        <w:t xml:space="preserve"> di tipo orizzontale una quota di partecipazione (compresi i lavori in subappalto) del  ________ %  (___________________ per cento);  </w:t>
      </w:r>
      <w:r w:rsidR="00307A38">
        <w:rPr>
          <w:rFonts w:ascii="Calibri" w:hAnsi="Calibri" w:cs="Calibri"/>
          <w:sz w:val="22"/>
          <w:szCs w:val="22"/>
          <w:vertAlign w:val="superscript"/>
        </w:rPr>
        <w:t>(</w:t>
      </w:r>
      <w:r w:rsidR="00307A38">
        <w:rPr>
          <w:rFonts w:ascii="Calibri" w:hAnsi="Calibri" w:cs="Calibri"/>
          <w:sz w:val="22"/>
          <w:szCs w:val="22"/>
          <w:vertAlign w:val="superscript"/>
        </w:rPr>
        <w:endnoteReference w:id="29"/>
      </w:r>
      <w:r w:rsidR="00307A38">
        <w:rPr>
          <w:rFonts w:ascii="Calibri" w:hAnsi="Calibri" w:cs="Calibri"/>
          <w:sz w:val="22"/>
          <w:szCs w:val="22"/>
          <w:vertAlign w:val="superscript"/>
        </w:rPr>
        <w:t>)</w:t>
      </w:r>
    </w:p>
    <w:p w14:paraId="6A9719E2" w14:textId="77777777" w:rsidR="00AB0E9F" w:rsidRDefault="00AB0E9F" w:rsidP="00307A38">
      <w:pPr>
        <w:tabs>
          <w:tab w:val="left" w:pos="8496"/>
        </w:tabs>
        <w:suppressAutoHyphens/>
        <w:ind w:left="709" w:hanging="425"/>
        <w:jc w:val="center"/>
        <w:rPr>
          <w:rFonts w:ascii="Calibri" w:hAnsi="Calibri" w:cs="Calibri"/>
          <w:b/>
          <w:i/>
          <w:iCs/>
          <w:color w:val="FF0000"/>
          <w:sz w:val="22"/>
          <w:szCs w:val="22"/>
        </w:rPr>
      </w:pPr>
    </w:p>
    <w:p w14:paraId="41C8E72A" w14:textId="77777777" w:rsidR="00307A38" w:rsidRDefault="00307A38" w:rsidP="00307A38">
      <w:pPr>
        <w:tabs>
          <w:tab w:val="left" w:pos="8496"/>
        </w:tabs>
        <w:suppressAutoHyphens/>
        <w:ind w:left="709" w:hanging="425"/>
        <w:jc w:val="center"/>
        <w:rPr>
          <w:rFonts w:ascii="Calibri" w:hAnsi="Calibri" w:cs="Calibri"/>
          <w:sz w:val="22"/>
          <w:szCs w:val="22"/>
          <w:vertAlign w:val="superscript"/>
        </w:rPr>
      </w:pPr>
      <w:r>
        <w:rPr>
          <w:rFonts w:ascii="Calibri" w:hAnsi="Calibri" w:cs="Calibri"/>
          <w:b/>
          <w:i/>
          <w:iCs/>
          <w:color w:val="FF0000"/>
          <w:sz w:val="22"/>
          <w:szCs w:val="22"/>
        </w:rPr>
        <w:t xml:space="preserve">(in presenza di categorie scorporabili, aggiungere) </w:t>
      </w:r>
      <w:r>
        <w:rPr>
          <w:rFonts w:ascii="Calibri" w:hAnsi="Calibri" w:cs="Calibri"/>
          <w:sz w:val="22"/>
          <w:szCs w:val="22"/>
          <w:vertAlign w:val="superscript"/>
        </w:rPr>
        <w:t>(</w:t>
      </w:r>
      <w:r>
        <w:rPr>
          <w:rFonts w:ascii="Calibri" w:hAnsi="Calibri" w:cs="Calibri"/>
          <w:sz w:val="22"/>
          <w:szCs w:val="22"/>
          <w:vertAlign w:val="superscript"/>
        </w:rPr>
        <w:endnoteReference w:id="30"/>
      </w:r>
      <w:r>
        <w:rPr>
          <w:rFonts w:ascii="Calibri" w:hAnsi="Calibri" w:cs="Calibri"/>
          <w:sz w:val="22"/>
          <w:szCs w:val="22"/>
          <w:vertAlign w:val="superscript"/>
        </w:rPr>
        <w:t xml:space="preserve">) </w:t>
      </w:r>
    </w:p>
    <w:p w14:paraId="53591DF5" w14:textId="77777777" w:rsidR="00307A38" w:rsidRDefault="000767A6" w:rsidP="00307A38">
      <w:pPr>
        <w:spacing w:before="120"/>
        <w:ind w:left="1134" w:hanging="425"/>
        <w:jc w:val="both"/>
        <w:rPr>
          <w:rFonts w:ascii="Calibri" w:hAnsi="Calibri" w:cs="Calibri"/>
          <w:sz w:val="22"/>
          <w:szCs w:val="22"/>
        </w:rPr>
      </w:pPr>
      <w:r>
        <w:rPr>
          <w:rFonts w:ascii="Calibri" w:hAnsi="Calibri" w:cs="Calibri"/>
          <w:b/>
          <w:sz w:val="22"/>
          <w:szCs w:val="22"/>
        </w:rPr>
        <w:t>5</w:t>
      </w:r>
      <w:r w:rsidR="00307A38" w:rsidRPr="00267274">
        <w:rPr>
          <w:rFonts w:ascii="Calibri" w:hAnsi="Calibri" w:cs="Calibri"/>
          <w:b/>
          <w:sz w:val="22"/>
          <w:szCs w:val="22"/>
        </w:rPr>
        <w:t>.d)</w:t>
      </w:r>
      <w:r w:rsidR="00307A38">
        <w:rPr>
          <w:rFonts w:ascii="Calibri" w:hAnsi="Calibri" w:cs="Calibri"/>
          <w:sz w:val="22"/>
          <w:szCs w:val="22"/>
        </w:rPr>
        <w:tab/>
        <w:t>di assumere nell’ambito del raggruppamento temporaneo / consorzio ordinario / contratto di rete</w:t>
      </w:r>
      <w:r w:rsidR="00307A38">
        <w:rPr>
          <w:rFonts w:ascii="Calibri" w:hAnsi="Calibri" w:cs="Calibri"/>
          <w:sz w:val="22"/>
          <w:szCs w:val="22"/>
          <w:vertAlign w:val="superscript"/>
        </w:rPr>
        <w:t>(</w:t>
      </w:r>
      <w:r w:rsidR="00307A38">
        <w:rPr>
          <w:rFonts w:ascii="Calibri" w:hAnsi="Calibri" w:cs="Calibri"/>
          <w:sz w:val="22"/>
          <w:szCs w:val="22"/>
          <w:vertAlign w:val="superscript"/>
        </w:rPr>
        <w:endnoteReference w:id="31"/>
      </w:r>
      <w:r w:rsidR="00307A38">
        <w:rPr>
          <w:rFonts w:ascii="Calibri" w:hAnsi="Calibri" w:cs="Calibri"/>
          <w:sz w:val="22"/>
          <w:szCs w:val="22"/>
          <w:vertAlign w:val="superscript"/>
        </w:rPr>
        <w:t xml:space="preserve">) </w:t>
      </w:r>
      <w:r w:rsidR="00307A38">
        <w:rPr>
          <w:rFonts w:ascii="Calibri" w:hAnsi="Calibri" w:cs="Calibri"/>
          <w:sz w:val="22"/>
          <w:szCs w:val="22"/>
        </w:rPr>
        <w:t>di tipo verticale o per la parte in verticale nel raggruppamento misto, i lavori delle seguenti categorie scorporabili (compresi i lavori in subappalto)</w:t>
      </w:r>
      <w:r w:rsidR="000C1873">
        <w:rPr>
          <w:rFonts w:ascii="Calibri" w:hAnsi="Calibri" w:cs="Calibri"/>
          <w:sz w:val="22"/>
          <w:szCs w:val="22"/>
        </w:rPr>
        <w:t xml:space="preserve"> e le forniture come di seguito specificato</w:t>
      </w:r>
      <w:r w:rsidR="00307A38">
        <w:rPr>
          <w:rFonts w:ascii="Calibri" w:hAnsi="Calibri" w:cs="Calibri"/>
          <w:sz w:val="22"/>
          <w:szCs w:val="22"/>
        </w:rPr>
        <w:t xml:space="preserve">: </w:t>
      </w:r>
    </w:p>
    <w:tbl>
      <w:tblPr>
        <w:tblW w:w="907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5"/>
        <w:gridCol w:w="1671"/>
        <w:gridCol w:w="1559"/>
        <w:gridCol w:w="1134"/>
        <w:gridCol w:w="2268"/>
        <w:gridCol w:w="1985"/>
      </w:tblGrid>
      <w:tr w:rsidR="00307A38" w14:paraId="382E2B47" w14:textId="77777777" w:rsidTr="000C1873">
        <w:trPr>
          <w:trHeight w:val="454"/>
        </w:trPr>
        <w:tc>
          <w:tcPr>
            <w:tcW w:w="9072" w:type="dxa"/>
            <w:gridSpan w:val="6"/>
            <w:tcBorders>
              <w:top w:val="single" w:sz="4" w:space="0" w:color="auto"/>
              <w:left w:val="single" w:sz="4" w:space="0" w:color="auto"/>
              <w:bottom w:val="single" w:sz="4" w:space="0" w:color="auto"/>
              <w:right w:val="single" w:sz="4" w:space="0" w:color="auto"/>
            </w:tcBorders>
            <w:vAlign w:val="center"/>
            <w:hideMark/>
          </w:tcPr>
          <w:p w14:paraId="1CDF28D5" w14:textId="77777777" w:rsidR="00307A38" w:rsidRDefault="00307A38" w:rsidP="00A519D9">
            <w:pPr>
              <w:spacing w:line="276" w:lineRule="auto"/>
              <w:jc w:val="center"/>
              <w:rPr>
                <w:rFonts w:ascii="Calibri" w:hAnsi="Calibri" w:cs="Calibri"/>
                <w:b/>
                <w:bCs/>
                <w:sz w:val="22"/>
                <w:szCs w:val="22"/>
                <w:lang w:eastAsia="en-US"/>
              </w:rPr>
            </w:pPr>
            <w:r>
              <w:rPr>
                <w:rFonts w:ascii="Calibri" w:hAnsi="Calibri" w:cs="Calibri"/>
                <w:b/>
                <w:bCs/>
                <w:sz w:val="22"/>
                <w:szCs w:val="22"/>
                <w:lang w:eastAsia="en-US"/>
              </w:rPr>
              <w:t xml:space="preserve">compilare </w:t>
            </w:r>
            <w:r>
              <w:rPr>
                <w:rFonts w:ascii="Calibri" w:hAnsi="Calibri" w:cs="Calibri"/>
                <w:b/>
                <w:bCs/>
                <w:sz w:val="22"/>
                <w:szCs w:val="22"/>
                <w:u w:val="single"/>
                <w:lang w:eastAsia="en-US"/>
              </w:rPr>
              <w:t>solo</w:t>
            </w:r>
            <w:r>
              <w:rPr>
                <w:rFonts w:ascii="Calibri" w:hAnsi="Calibri" w:cs="Calibri"/>
                <w:b/>
                <w:bCs/>
                <w:sz w:val="22"/>
                <w:szCs w:val="22"/>
                <w:lang w:eastAsia="en-US"/>
              </w:rPr>
              <w:t xml:space="preserve"> in corrispondenza della/e categoria/e di competenza della dichiarante </w:t>
            </w:r>
          </w:p>
        </w:tc>
      </w:tr>
      <w:tr w:rsidR="00307A38" w14:paraId="5A0A75A9" w14:textId="77777777" w:rsidTr="000C1873">
        <w:trPr>
          <w:trHeight w:val="57"/>
        </w:trPr>
        <w:tc>
          <w:tcPr>
            <w:tcW w:w="455" w:type="dxa"/>
            <w:tcBorders>
              <w:top w:val="single" w:sz="4" w:space="0" w:color="auto"/>
              <w:left w:val="single" w:sz="4" w:space="0" w:color="auto"/>
              <w:bottom w:val="single" w:sz="4" w:space="0" w:color="auto"/>
              <w:right w:val="dotted" w:sz="4" w:space="0" w:color="auto"/>
            </w:tcBorders>
            <w:vAlign w:val="center"/>
            <w:hideMark/>
          </w:tcPr>
          <w:p w14:paraId="5E3F0999" w14:textId="77777777" w:rsidR="00307A38" w:rsidRDefault="00307A38" w:rsidP="00A519D9">
            <w:pPr>
              <w:ind w:left="-79"/>
              <w:jc w:val="center"/>
              <w:rPr>
                <w:rFonts w:ascii="Calibri" w:hAnsi="Calibri" w:cs="Calibri"/>
                <w:sz w:val="22"/>
                <w:szCs w:val="22"/>
                <w:lang w:eastAsia="en-US"/>
              </w:rPr>
            </w:pPr>
            <w:r>
              <w:rPr>
                <w:rFonts w:ascii="Calibri" w:hAnsi="Calibri" w:cs="Calibri"/>
                <w:sz w:val="22"/>
                <w:szCs w:val="22"/>
                <w:lang w:eastAsia="en-US"/>
              </w:rPr>
              <w:t>n.</w:t>
            </w:r>
          </w:p>
        </w:tc>
        <w:tc>
          <w:tcPr>
            <w:tcW w:w="1671" w:type="dxa"/>
            <w:tcBorders>
              <w:top w:val="single" w:sz="4" w:space="0" w:color="auto"/>
              <w:left w:val="dotted" w:sz="4" w:space="0" w:color="auto"/>
              <w:bottom w:val="single" w:sz="4" w:space="0" w:color="auto"/>
              <w:right w:val="dotted" w:sz="4" w:space="0" w:color="auto"/>
            </w:tcBorders>
            <w:vAlign w:val="center"/>
            <w:hideMark/>
          </w:tcPr>
          <w:p w14:paraId="33602560" w14:textId="77777777" w:rsidR="00307A38" w:rsidRDefault="00307A38" w:rsidP="00A519D9">
            <w:pPr>
              <w:ind w:left="-79"/>
              <w:jc w:val="center"/>
              <w:rPr>
                <w:rFonts w:ascii="Calibri" w:hAnsi="Calibri" w:cs="Calibri"/>
                <w:sz w:val="22"/>
                <w:szCs w:val="22"/>
                <w:lang w:eastAsia="en-US"/>
              </w:rPr>
            </w:pPr>
            <w:r>
              <w:rPr>
                <w:rFonts w:ascii="Calibri" w:hAnsi="Calibri" w:cs="Calibri"/>
                <w:sz w:val="22"/>
                <w:szCs w:val="22"/>
                <w:lang w:eastAsia="en-US"/>
              </w:rPr>
              <w:t>categoria</w:t>
            </w:r>
          </w:p>
        </w:tc>
        <w:tc>
          <w:tcPr>
            <w:tcW w:w="1559" w:type="dxa"/>
            <w:tcBorders>
              <w:top w:val="single" w:sz="4" w:space="0" w:color="auto"/>
              <w:left w:val="dotted" w:sz="4" w:space="0" w:color="auto"/>
              <w:bottom w:val="single" w:sz="4" w:space="0" w:color="auto"/>
              <w:right w:val="dotted" w:sz="4" w:space="0" w:color="auto"/>
            </w:tcBorders>
            <w:vAlign w:val="center"/>
            <w:hideMark/>
          </w:tcPr>
          <w:p w14:paraId="0A8691D8" w14:textId="77777777" w:rsidR="00307A38" w:rsidRDefault="00307A38" w:rsidP="00A519D9">
            <w:pPr>
              <w:jc w:val="center"/>
              <w:rPr>
                <w:rFonts w:ascii="Calibri" w:hAnsi="Calibri" w:cs="Calibri"/>
                <w:sz w:val="22"/>
                <w:szCs w:val="22"/>
                <w:lang w:eastAsia="en-US"/>
              </w:rPr>
            </w:pPr>
            <w:r>
              <w:rPr>
                <w:rFonts w:ascii="Calibri" w:hAnsi="Calibri" w:cs="Calibri"/>
                <w:sz w:val="22"/>
                <w:szCs w:val="22"/>
                <w:lang w:eastAsia="en-US"/>
              </w:rPr>
              <w:t>tipologia</w:t>
            </w:r>
          </w:p>
        </w:tc>
        <w:tc>
          <w:tcPr>
            <w:tcW w:w="1134" w:type="dxa"/>
            <w:tcBorders>
              <w:top w:val="single" w:sz="4" w:space="0" w:color="auto"/>
              <w:left w:val="dotted" w:sz="4" w:space="0" w:color="auto"/>
              <w:bottom w:val="single" w:sz="4" w:space="0" w:color="auto"/>
              <w:right w:val="dotted" w:sz="4" w:space="0" w:color="auto"/>
            </w:tcBorders>
            <w:vAlign w:val="center"/>
            <w:hideMark/>
          </w:tcPr>
          <w:p w14:paraId="6795C742" w14:textId="77777777" w:rsidR="00307A38" w:rsidRDefault="00307A38" w:rsidP="00A519D9">
            <w:pPr>
              <w:jc w:val="center"/>
              <w:rPr>
                <w:rFonts w:ascii="Calibri" w:hAnsi="Calibri" w:cs="Calibri"/>
                <w:sz w:val="22"/>
                <w:szCs w:val="22"/>
                <w:lang w:eastAsia="en-US"/>
              </w:rPr>
            </w:pPr>
            <w:r>
              <w:rPr>
                <w:rFonts w:ascii="Calibri" w:hAnsi="Calibri" w:cs="Calibri"/>
                <w:sz w:val="22"/>
                <w:szCs w:val="22"/>
                <w:lang w:eastAsia="en-US"/>
              </w:rPr>
              <w:t>per una quota del</w:t>
            </w:r>
          </w:p>
        </w:tc>
        <w:tc>
          <w:tcPr>
            <w:tcW w:w="2268" w:type="dxa"/>
            <w:tcBorders>
              <w:top w:val="single" w:sz="4" w:space="0" w:color="auto"/>
              <w:left w:val="dotted" w:sz="4" w:space="0" w:color="auto"/>
              <w:bottom w:val="single" w:sz="4" w:space="0" w:color="auto"/>
              <w:right w:val="dotted" w:sz="4" w:space="0" w:color="auto"/>
            </w:tcBorders>
            <w:vAlign w:val="center"/>
            <w:hideMark/>
          </w:tcPr>
          <w:p w14:paraId="780A2D3A" w14:textId="77777777" w:rsidR="00307A38" w:rsidRDefault="00307A38" w:rsidP="00A519D9">
            <w:pPr>
              <w:jc w:val="center"/>
              <w:rPr>
                <w:rFonts w:ascii="Calibri" w:hAnsi="Calibri" w:cs="Calibri"/>
                <w:b/>
                <w:bCs/>
                <w:sz w:val="22"/>
                <w:szCs w:val="22"/>
                <w:lang w:eastAsia="en-US"/>
              </w:rPr>
            </w:pPr>
            <w:r>
              <w:rPr>
                <w:rFonts w:ascii="Calibri" w:hAnsi="Calibri" w:cs="Calibri"/>
                <w:b/>
                <w:bCs/>
                <w:sz w:val="22"/>
                <w:szCs w:val="22"/>
                <w:lang w:eastAsia="en-US"/>
              </w:rPr>
              <w:t>riservato alla</w:t>
            </w:r>
          </w:p>
          <w:p w14:paraId="39760CBF" w14:textId="77777777" w:rsidR="00307A38" w:rsidRDefault="00307A38" w:rsidP="00A519D9">
            <w:pPr>
              <w:jc w:val="center"/>
              <w:rPr>
                <w:rFonts w:ascii="Calibri" w:hAnsi="Calibri" w:cs="Calibri"/>
                <w:b/>
                <w:bCs/>
                <w:sz w:val="22"/>
                <w:szCs w:val="22"/>
                <w:lang w:eastAsia="en-US"/>
              </w:rPr>
            </w:pPr>
            <w:r>
              <w:rPr>
                <w:rFonts w:ascii="Calibri" w:hAnsi="Calibri" w:cs="Calibri"/>
                <w:b/>
                <w:bCs/>
                <w:sz w:val="22"/>
                <w:szCs w:val="22"/>
                <w:lang w:eastAsia="en-US"/>
              </w:rPr>
              <w:t>MANDATARIA - 8.a)</w:t>
            </w:r>
          </w:p>
        </w:tc>
        <w:tc>
          <w:tcPr>
            <w:tcW w:w="1985" w:type="dxa"/>
            <w:tcBorders>
              <w:top w:val="single" w:sz="4" w:space="0" w:color="auto"/>
              <w:left w:val="dotted" w:sz="4" w:space="0" w:color="auto"/>
              <w:bottom w:val="single" w:sz="4" w:space="0" w:color="auto"/>
              <w:right w:val="single" w:sz="4" w:space="0" w:color="auto"/>
            </w:tcBorders>
            <w:vAlign w:val="center"/>
            <w:hideMark/>
          </w:tcPr>
          <w:p w14:paraId="00D3CCD7" w14:textId="77777777" w:rsidR="00307A38" w:rsidRDefault="00307A38" w:rsidP="00A519D9">
            <w:pPr>
              <w:jc w:val="center"/>
              <w:rPr>
                <w:rFonts w:ascii="Calibri" w:hAnsi="Calibri" w:cs="Calibri"/>
                <w:b/>
                <w:bCs/>
                <w:sz w:val="22"/>
                <w:szCs w:val="22"/>
                <w:lang w:eastAsia="en-US"/>
              </w:rPr>
            </w:pPr>
            <w:r>
              <w:rPr>
                <w:rFonts w:ascii="Calibri" w:hAnsi="Calibri" w:cs="Calibri"/>
                <w:b/>
                <w:bCs/>
                <w:sz w:val="22"/>
                <w:szCs w:val="22"/>
                <w:lang w:eastAsia="en-US"/>
              </w:rPr>
              <w:t>riservato alla</w:t>
            </w:r>
          </w:p>
          <w:p w14:paraId="5865F23A" w14:textId="77777777" w:rsidR="00307A38" w:rsidRDefault="00307A38" w:rsidP="00A519D9">
            <w:pPr>
              <w:jc w:val="center"/>
              <w:rPr>
                <w:rFonts w:ascii="Calibri" w:hAnsi="Calibri" w:cs="Calibri"/>
                <w:b/>
                <w:bCs/>
                <w:sz w:val="22"/>
                <w:szCs w:val="22"/>
                <w:lang w:eastAsia="en-US"/>
              </w:rPr>
            </w:pPr>
            <w:r>
              <w:rPr>
                <w:rFonts w:ascii="Calibri" w:hAnsi="Calibri" w:cs="Calibri"/>
                <w:b/>
                <w:bCs/>
                <w:sz w:val="22"/>
                <w:szCs w:val="22"/>
                <w:lang w:eastAsia="en-US"/>
              </w:rPr>
              <w:t>MANDANTE - 8.b)</w:t>
            </w:r>
          </w:p>
        </w:tc>
      </w:tr>
      <w:tr w:rsidR="00307A38" w14:paraId="69CE6678" w14:textId="77777777" w:rsidTr="000C1873">
        <w:trPr>
          <w:trHeight w:val="57"/>
        </w:trPr>
        <w:tc>
          <w:tcPr>
            <w:tcW w:w="455" w:type="dxa"/>
            <w:tcBorders>
              <w:top w:val="single" w:sz="4" w:space="0" w:color="auto"/>
              <w:left w:val="single" w:sz="4" w:space="0" w:color="auto"/>
              <w:bottom w:val="dotted" w:sz="4" w:space="0" w:color="auto"/>
              <w:right w:val="dotted" w:sz="4" w:space="0" w:color="auto"/>
            </w:tcBorders>
            <w:vAlign w:val="center"/>
            <w:hideMark/>
          </w:tcPr>
          <w:p w14:paraId="5E50AA7C" w14:textId="77777777" w:rsidR="00307A38" w:rsidRDefault="00307A38" w:rsidP="00A519D9">
            <w:pPr>
              <w:rPr>
                <w:rFonts w:ascii="Calibri" w:hAnsi="Calibri" w:cs="Calibri"/>
                <w:sz w:val="22"/>
                <w:szCs w:val="22"/>
                <w:lang w:eastAsia="en-US"/>
              </w:rPr>
            </w:pPr>
            <w:r>
              <w:rPr>
                <w:rFonts w:ascii="Calibri" w:hAnsi="Calibri" w:cs="Calibri"/>
                <w:sz w:val="22"/>
                <w:szCs w:val="22"/>
                <w:lang w:eastAsia="en-US"/>
              </w:rPr>
              <w:t>1)</w:t>
            </w:r>
          </w:p>
        </w:tc>
        <w:tc>
          <w:tcPr>
            <w:tcW w:w="1671" w:type="dxa"/>
            <w:tcBorders>
              <w:top w:val="single" w:sz="4" w:space="0" w:color="auto"/>
              <w:left w:val="dotted" w:sz="4" w:space="0" w:color="auto"/>
              <w:bottom w:val="dotted" w:sz="4" w:space="0" w:color="auto"/>
              <w:right w:val="dotted" w:sz="4" w:space="0" w:color="auto"/>
            </w:tcBorders>
            <w:vAlign w:val="center"/>
            <w:hideMark/>
          </w:tcPr>
          <w:p w14:paraId="57A94BEF" w14:textId="77777777" w:rsidR="00307A38" w:rsidRDefault="00307A38" w:rsidP="00A519D9">
            <w:pPr>
              <w:rPr>
                <w:rFonts w:ascii="Calibri" w:hAnsi="Calibri" w:cs="Calibri"/>
                <w:b/>
                <w:bCs/>
                <w:sz w:val="22"/>
                <w:szCs w:val="22"/>
                <w:lang w:eastAsia="en-US"/>
              </w:rPr>
            </w:pPr>
            <w:r>
              <w:rPr>
                <w:rFonts w:ascii="Calibri" w:hAnsi="Calibri" w:cs="Calibri"/>
                <w:b/>
                <w:bCs/>
                <w:sz w:val="22"/>
                <w:szCs w:val="22"/>
                <w:lang w:eastAsia="en-US"/>
              </w:rPr>
              <w:t>O__</w:t>
            </w:r>
          </w:p>
        </w:tc>
        <w:tc>
          <w:tcPr>
            <w:tcW w:w="1559" w:type="dxa"/>
            <w:tcBorders>
              <w:top w:val="single" w:sz="4" w:space="0" w:color="auto"/>
              <w:left w:val="dotted" w:sz="4" w:space="0" w:color="auto"/>
              <w:bottom w:val="dotted" w:sz="4" w:space="0" w:color="auto"/>
              <w:right w:val="dotted" w:sz="4" w:space="0" w:color="auto"/>
            </w:tcBorders>
            <w:vAlign w:val="center"/>
            <w:hideMark/>
          </w:tcPr>
          <w:p w14:paraId="14D2F774" w14:textId="77777777" w:rsidR="00307A38" w:rsidRDefault="00307A38" w:rsidP="00A519D9">
            <w:pPr>
              <w:rPr>
                <w:rFonts w:ascii="Calibri" w:hAnsi="Calibri" w:cs="Calibri"/>
                <w:b/>
                <w:bCs/>
                <w:sz w:val="22"/>
                <w:szCs w:val="22"/>
                <w:lang w:eastAsia="en-US"/>
              </w:rPr>
            </w:pPr>
            <w:r>
              <w:rPr>
                <w:rFonts w:ascii="Calibri" w:hAnsi="Calibri" w:cs="Calibri"/>
                <w:b/>
                <w:bCs/>
                <w:sz w:val="22"/>
                <w:szCs w:val="22"/>
                <w:lang w:eastAsia="en-US"/>
              </w:rPr>
              <w:t>prevalente</w:t>
            </w:r>
          </w:p>
        </w:tc>
        <w:tc>
          <w:tcPr>
            <w:tcW w:w="1134" w:type="dxa"/>
            <w:tcBorders>
              <w:top w:val="single" w:sz="4" w:space="0" w:color="auto"/>
              <w:left w:val="dotted" w:sz="4" w:space="0" w:color="auto"/>
              <w:bottom w:val="dotted" w:sz="4" w:space="0" w:color="auto"/>
              <w:right w:val="dotted" w:sz="4" w:space="0" w:color="auto"/>
            </w:tcBorders>
            <w:vAlign w:val="center"/>
            <w:hideMark/>
          </w:tcPr>
          <w:p w14:paraId="7C6BD8A1" w14:textId="77777777" w:rsidR="00307A38" w:rsidRDefault="00307A38" w:rsidP="00A519D9">
            <w:pPr>
              <w:jc w:val="right"/>
              <w:rPr>
                <w:rFonts w:ascii="Calibri" w:hAnsi="Calibri" w:cs="Calibri"/>
                <w:b/>
                <w:bCs/>
                <w:sz w:val="22"/>
                <w:szCs w:val="22"/>
                <w:lang w:eastAsia="en-US"/>
              </w:rPr>
            </w:pPr>
            <w:r>
              <w:rPr>
                <w:rFonts w:ascii="Calibri" w:hAnsi="Calibri" w:cs="Calibri"/>
                <w:b/>
                <w:bCs/>
                <w:sz w:val="22"/>
                <w:szCs w:val="22"/>
                <w:lang w:eastAsia="en-US"/>
              </w:rPr>
              <w:t>%</w:t>
            </w:r>
          </w:p>
        </w:tc>
        <w:tc>
          <w:tcPr>
            <w:tcW w:w="2268" w:type="dxa"/>
            <w:tcBorders>
              <w:top w:val="single" w:sz="4" w:space="0" w:color="auto"/>
              <w:left w:val="dotted" w:sz="4" w:space="0" w:color="auto"/>
              <w:bottom w:val="dotted" w:sz="4" w:space="0" w:color="auto"/>
              <w:right w:val="dotted" w:sz="4" w:space="0" w:color="auto"/>
            </w:tcBorders>
            <w:vAlign w:val="center"/>
            <w:hideMark/>
          </w:tcPr>
          <w:p w14:paraId="5062A13B" w14:textId="77777777" w:rsidR="00307A38" w:rsidRDefault="00307A38" w:rsidP="00A519D9">
            <w:pPr>
              <w:jc w:val="center"/>
              <w:rPr>
                <w:rFonts w:ascii="Calibri" w:hAnsi="Calibri" w:cs="Calibri"/>
                <w:b/>
                <w:bCs/>
                <w:sz w:val="22"/>
                <w:szCs w:val="22"/>
                <w:lang w:eastAsia="en-US"/>
              </w:rPr>
            </w:pPr>
            <w:r>
              <w:rPr>
                <w:rFonts w:ascii="Calibri" w:hAnsi="Calibri" w:cs="Calibri"/>
                <w:b/>
                <w:bCs/>
                <w:sz w:val="22"/>
                <w:szCs w:val="22"/>
                <w:lang w:eastAsia="en-US"/>
              </w:rPr>
              <w:t>obbligatoriamente</w:t>
            </w:r>
          </w:p>
          <w:p w14:paraId="72D0414D" w14:textId="77777777" w:rsidR="00307A38" w:rsidRDefault="00307A38" w:rsidP="00A519D9">
            <w:pPr>
              <w:jc w:val="center"/>
              <w:rPr>
                <w:rFonts w:ascii="Calibri" w:hAnsi="Calibri" w:cs="Calibri"/>
                <w:b/>
                <w:bCs/>
                <w:sz w:val="22"/>
                <w:szCs w:val="22"/>
                <w:lang w:eastAsia="en-US"/>
              </w:rPr>
            </w:pPr>
            <w:r>
              <w:rPr>
                <w:rFonts w:ascii="Calibri" w:hAnsi="Calibri" w:cs="Calibri"/>
                <w:b/>
                <w:bCs/>
                <w:sz w:val="22"/>
                <w:szCs w:val="22"/>
                <w:lang w:eastAsia="en-US"/>
              </w:rPr>
              <w:t>mandataria</w:t>
            </w:r>
          </w:p>
        </w:tc>
        <w:tc>
          <w:tcPr>
            <w:tcW w:w="1985" w:type="dxa"/>
            <w:tcBorders>
              <w:top w:val="single" w:sz="4" w:space="0" w:color="auto"/>
              <w:left w:val="dotted" w:sz="4" w:space="0" w:color="auto"/>
              <w:bottom w:val="dotted" w:sz="4" w:space="0" w:color="auto"/>
              <w:right w:val="single" w:sz="4" w:space="0" w:color="auto"/>
            </w:tcBorders>
            <w:vAlign w:val="center"/>
            <w:hideMark/>
          </w:tcPr>
          <w:p w14:paraId="3A662441" w14:textId="77777777" w:rsidR="00307A38" w:rsidRDefault="00307A38" w:rsidP="00A519D9">
            <w:pPr>
              <w:rPr>
                <w:rFonts w:ascii="Calibri" w:hAnsi="Calibri" w:cs="Calibri"/>
                <w:b/>
                <w:bCs/>
                <w:sz w:val="22"/>
                <w:szCs w:val="22"/>
                <w:lang w:eastAsia="en-US"/>
              </w:rPr>
            </w:pPr>
            <w:r>
              <w:rPr>
                <w:rFonts w:ascii="Calibri" w:hAnsi="Calibri" w:cs="Calibri"/>
                <w:b/>
                <w:bCs/>
                <w:sz w:val="18"/>
                <w:szCs w:val="18"/>
                <w:lang w:eastAsia="en-US"/>
              </w:rPr>
              <w:fldChar w:fldCharType="begin">
                <w:ffData>
                  <w:name w:val="Controllo25"/>
                  <w:enabled/>
                  <w:calcOnExit w:val="0"/>
                  <w:checkBox>
                    <w:sizeAuto/>
                    <w:default w:val="0"/>
                  </w:checkBox>
                </w:ffData>
              </w:fldChar>
            </w:r>
            <w:r>
              <w:rPr>
                <w:rFonts w:ascii="Calibri" w:hAnsi="Calibri" w:cs="Calibri"/>
                <w:b/>
                <w:bCs/>
                <w:sz w:val="18"/>
                <w:szCs w:val="18"/>
                <w:lang w:eastAsia="en-US"/>
              </w:rPr>
              <w:instrText xml:space="preserve"> FORMCHECKBOX </w:instrText>
            </w:r>
            <w:r w:rsidR="00000000">
              <w:rPr>
                <w:rFonts w:ascii="Calibri" w:hAnsi="Calibri" w:cs="Calibri"/>
                <w:b/>
                <w:bCs/>
                <w:sz w:val="18"/>
                <w:szCs w:val="18"/>
                <w:lang w:eastAsia="en-US"/>
              </w:rPr>
            </w:r>
            <w:r w:rsidR="00000000">
              <w:rPr>
                <w:rFonts w:ascii="Calibri" w:hAnsi="Calibri" w:cs="Calibri"/>
                <w:b/>
                <w:bCs/>
                <w:sz w:val="18"/>
                <w:szCs w:val="18"/>
                <w:lang w:eastAsia="en-US"/>
              </w:rPr>
              <w:fldChar w:fldCharType="separate"/>
            </w:r>
            <w:r>
              <w:rPr>
                <w:rFonts w:ascii="Calibri" w:hAnsi="Calibri" w:cs="Calibri"/>
                <w:b/>
                <w:bCs/>
                <w:sz w:val="18"/>
                <w:szCs w:val="18"/>
                <w:lang w:eastAsia="en-US"/>
              </w:rPr>
              <w:fldChar w:fldCharType="end"/>
            </w:r>
            <w:r>
              <w:rPr>
                <w:rFonts w:ascii="Calibri" w:hAnsi="Calibri" w:cs="Calibri"/>
                <w:b/>
                <w:bCs/>
                <w:sz w:val="18"/>
                <w:szCs w:val="18"/>
                <w:lang w:eastAsia="en-US"/>
              </w:rPr>
              <w:t xml:space="preserve"> </w:t>
            </w:r>
            <w:r>
              <w:rPr>
                <w:rFonts w:ascii="Calibri" w:hAnsi="Calibri" w:cs="Calibri"/>
                <w:b/>
                <w:bCs/>
                <w:sz w:val="22"/>
                <w:szCs w:val="22"/>
                <w:lang w:eastAsia="en-US"/>
              </w:rPr>
              <w:t xml:space="preserve">nessuna quota </w:t>
            </w:r>
          </w:p>
          <w:p w14:paraId="7B89A00F" w14:textId="77777777" w:rsidR="00307A38" w:rsidRDefault="00307A38" w:rsidP="00A519D9">
            <w:pPr>
              <w:rPr>
                <w:rFonts w:ascii="Calibri" w:hAnsi="Calibri" w:cs="Calibri"/>
                <w:sz w:val="22"/>
                <w:szCs w:val="22"/>
                <w:lang w:eastAsia="en-US"/>
              </w:rPr>
            </w:pPr>
            <w:r>
              <w:rPr>
                <w:rFonts w:ascii="Calibri" w:hAnsi="Calibri" w:cs="Calibri"/>
                <w:b/>
                <w:bCs/>
                <w:sz w:val="18"/>
                <w:szCs w:val="18"/>
                <w:lang w:eastAsia="en-US"/>
              </w:rPr>
              <w:fldChar w:fldCharType="begin">
                <w:ffData>
                  <w:name w:val="Controllo26"/>
                  <w:enabled/>
                  <w:calcOnExit w:val="0"/>
                  <w:checkBox>
                    <w:sizeAuto/>
                    <w:default w:val="0"/>
                  </w:checkBox>
                </w:ffData>
              </w:fldChar>
            </w:r>
            <w:r>
              <w:rPr>
                <w:rFonts w:ascii="Calibri" w:hAnsi="Calibri" w:cs="Calibri"/>
                <w:b/>
                <w:bCs/>
                <w:sz w:val="18"/>
                <w:szCs w:val="18"/>
                <w:lang w:eastAsia="en-US"/>
              </w:rPr>
              <w:instrText xml:space="preserve"> FORMCHECKBOX </w:instrText>
            </w:r>
            <w:r w:rsidR="00000000">
              <w:rPr>
                <w:rFonts w:ascii="Calibri" w:hAnsi="Calibri" w:cs="Calibri"/>
                <w:b/>
                <w:bCs/>
                <w:sz w:val="18"/>
                <w:szCs w:val="18"/>
                <w:lang w:eastAsia="en-US"/>
              </w:rPr>
            </w:r>
            <w:r w:rsidR="00000000">
              <w:rPr>
                <w:rFonts w:ascii="Calibri" w:hAnsi="Calibri" w:cs="Calibri"/>
                <w:b/>
                <w:bCs/>
                <w:sz w:val="18"/>
                <w:szCs w:val="18"/>
                <w:lang w:eastAsia="en-US"/>
              </w:rPr>
              <w:fldChar w:fldCharType="separate"/>
            </w:r>
            <w:r>
              <w:rPr>
                <w:rFonts w:ascii="Calibri" w:hAnsi="Calibri" w:cs="Calibri"/>
                <w:b/>
                <w:bCs/>
                <w:sz w:val="18"/>
                <w:szCs w:val="18"/>
                <w:lang w:eastAsia="en-US"/>
              </w:rPr>
              <w:fldChar w:fldCharType="end"/>
            </w:r>
            <w:r>
              <w:rPr>
                <w:rFonts w:ascii="Calibri" w:hAnsi="Calibri" w:cs="Calibri"/>
                <w:b/>
                <w:bCs/>
                <w:sz w:val="22"/>
                <w:szCs w:val="22"/>
                <w:lang w:eastAsia="en-US"/>
              </w:rPr>
              <w:t xml:space="preserve"> mandante</w:t>
            </w:r>
          </w:p>
        </w:tc>
      </w:tr>
      <w:tr w:rsidR="00307A38" w14:paraId="58F6AC13" w14:textId="77777777" w:rsidTr="000C1873">
        <w:trPr>
          <w:trHeight w:val="57"/>
        </w:trPr>
        <w:tc>
          <w:tcPr>
            <w:tcW w:w="455" w:type="dxa"/>
            <w:tcBorders>
              <w:top w:val="dotted" w:sz="4" w:space="0" w:color="auto"/>
              <w:left w:val="single" w:sz="4" w:space="0" w:color="auto"/>
              <w:bottom w:val="dotted" w:sz="4" w:space="0" w:color="auto"/>
              <w:right w:val="dotted" w:sz="4" w:space="0" w:color="auto"/>
            </w:tcBorders>
            <w:vAlign w:val="center"/>
            <w:hideMark/>
          </w:tcPr>
          <w:p w14:paraId="2E3DEFB9" w14:textId="77777777" w:rsidR="00307A38" w:rsidRDefault="00307A38" w:rsidP="00A519D9">
            <w:pPr>
              <w:rPr>
                <w:rFonts w:ascii="Calibri" w:hAnsi="Calibri" w:cs="Calibri"/>
                <w:sz w:val="22"/>
                <w:szCs w:val="22"/>
                <w:lang w:eastAsia="en-US"/>
              </w:rPr>
            </w:pPr>
            <w:r>
              <w:rPr>
                <w:rFonts w:ascii="Calibri" w:hAnsi="Calibri" w:cs="Calibri"/>
                <w:sz w:val="22"/>
                <w:szCs w:val="22"/>
                <w:lang w:eastAsia="en-US"/>
              </w:rPr>
              <w:t>2)</w:t>
            </w:r>
          </w:p>
        </w:tc>
        <w:tc>
          <w:tcPr>
            <w:tcW w:w="1671" w:type="dxa"/>
            <w:tcBorders>
              <w:top w:val="dotted" w:sz="4" w:space="0" w:color="auto"/>
              <w:left w:val="dotted" w:sz="4" w:space="0" w:color="auto"/>
              <w:bottom w:val="dotted" w:sz="4" w:space="0" w:color="auto"/>
              <w:right w:val="dotted" w:sz="4" w:space="0" w:color="auto"/>
            </w:tcBorders>
            <w:vAlign w:val="center"/>
            <w:hideMark/>
          </w:tcPr>
          <w:p w14:paraId="192255CA" w14:textId="77777777" w:rsidR="00307A38" w:rsidRDefault="00307A38" w:rsidP="00A519D9">
            <w:pPr>
              <w:rPr>
                <w:rFonts w:ascii="Calibri" w:hAnsi="Calibri" w:cs="Calibri"/>
                <w:sz w:val="22"/>
                <w:szCs w:val="22"/>
                <w:lang w:eastAsia="en-US"/>
              </w:rPr>
            </w:pPr>
            <w:r>
              <w:rPr>
                <w:rFonts w:ascii="Calibri" w:hAnsi="Calibri" w:cs="Calibri"/>
                <w:sz w:val="22"/>
                <w:szCs w:val="22"/>
                <w:lang w:eastAsia="en-US"/>
              </w:rPr>
              <w:t>O__</w:t>
            </w:r>
          </w:p>
        </w:tc>
        <w:tc>
          <w:tcPr>
            <w:tcW w:w="1559" w:type="dxa"/>
            <w:tcBorders>
              <w:top w:val="dotted" w:sz="4" w:space="0" w:color="auto"/>
              <w:left w:val="dotted" w:sz="4" w:space="0" w:color="auto"/>
              <w:bottom w:val="dotted" w:sz="4" w:space="0" w:color="auto"/>
              <w:right w:val="dotted" w:sz="4" w:space="0" w:color="auto"/>
            </w:tcBorders>
            <w:vAlign w:val="center"/>
            <w:hideMark/>
          </w:tcPr>
          <w:p w14:paraId="5541E818" w14:textId="77777777" w:rsidR="00307A38" w:rsidRDefault="00307A38" w:rsidP="00A519D9">
            <w:pPr>
              <w:rPr>
                <w:rFonts w:ascii="Calibri" w:hAnsi="Calibri" w:cs="Calibri"/>
                <w:sz w:val="22"/>
                <w:szCs w:val="22"/>
                <w:lang w:eastAsia="en-US"/>
              </w:rPr>
            </w:pPr>
            <w:r>
              <w:rPr>
                <w:rFonts w:ascii="Calibri" w:hAnsi="Calibri" w:cs="Calibri"/>
                <w:sz w:val="22"/>
                <w:szCs w:val="22"/>
                <w:lang w:eastAsia="en-US"/>
              </w:rPr>
              <w:t>scorporabile</w:t>
            </w:r>
          </w:p>
        </w:tc>
        <w:tc>
          <w:tcPr>
            <w:tcW w:w="1134" w:type="dxa"/>
            <w:tcBorders>
              <w:top w:val="dotted" w:sz="4" w:space="0" w:color="auto"/>
              <w:left w:val="dotted" w:sz="4" w:space="0" w:color="auto"/>
              <w:bottom w:val="dotted" w:sz="4" w:space="0" w:color="auto"/>
              <w:right w:val="dotted" w:sz="4" w:space="0" w:color="auto"/>
            </w:tcBorders>
            <w:vAlign w:val="center"/>
            <w:hideMark/>
          </w:tcPr>
          <w:p w14:paraId="5C71C605" w14:textId="77777777" w:rsidR="00307A38" w:rsidRDefault="00307A38" w:rsidP="00A519D9">
            <w:pPr>
              <w:jc w:val="right"/>
              <w:rPr>
                <w:rFonts w:ascii="Calibri" w:hAnsi="Calibri" w:cs="Calibri"/>
                <w:sz w:val="22"/>
                <w:szCs w:val="22"/>
                <w:lang w:eastAsia="en-US"/>
              </w:rPr>
            </w:pPr>
            <w:r>
              <w:rPr>
                <w:rFonts w:ascii="Calibri" w:hAnsi="Calibri" w:cs="Calibri"/>
                <w:sz w:val="22"/>
                <w:szCs w:val="22"/>
                <w:lang w:eastAsia="en-US"/>
              </w:rPr>
              <w:t>%</w:t>
            </w:r>
          </w:p>
        </w:tc>
        <w:tc>
          <w:tcPr>
            <w:tcW w:w="2268" w:type="dxa"/>
            <w:tcBorders>
              <w:top w:val="dotted" w:sz="4" w:space="0" w:color="auto"/>
              <w:left w:val="dotted" w:sz="4" w:space="0" w:color="auto"/>
              <w:bottom w:val="dotted" w:sz="4" w:space="0" w:color="auto"/>
              <w:right w:val="dotted" w:sz="4" w:space="0" w:color="auto"/>
            </w:tcBorders>
            <w:vAlign w:val="center"/>
            <w:hideMark/>
          </w:tcPr>
          <w:p w14:paraId="13C69DD6" w14:textId="77777777" w:rsidR="00307A38" w:rsidRDefault="00307A38" w:rsidP="00A519D9">
            <w:pPr>
              <w:rPr>
                <w:rFonts w:ascii="Calibri" w:hAnsi="Calibri" w:cs="Calibri"/>
                <w:sz w:val="22"/>
                <w:szCs w:val="22"/>
                <w:lang w:eastAsia="en-US"/>
              </w:rPr>
            </w:pPr>
            <w:r>
              <w:rPr>
                <w:rFonts w:ascii="Calibri" w:hAnsi="Calibri" w:cs="Calibri"/>
                <w:sz w:val="18"/>
                <w:szCs w:val="18"/>
                <w:lang w:eastAsia="en-US"/>
              </w:rPr>
              <w:fldChar w:fldCharType="begin">
                <w:ffData>
                  <w:name w:val="Controllo25"/>
                  <w:enabled/>
                  <w:calcOnExit w:val="0"/>
                  <w:checkBox>
                    <w:sizeAuto/>
                    <w:default w:val="0"/>
                  </w:checkBox>
                </w:ffData>
              </w:fldChar>
            </w:r>
            <w:r>
              <w:rPr>
                <w:rFonts w:ascii="Calibri" w:hAnsi="Calibri" w:cs="Calibri"/>
                <w:sz w:val="18"/>
                <w:szCs w:val="18"/>
                <w:lang w:eastAsia="en-US"/>
              </w:rPr>
              <w:instrText xml:space="preserve"> FORMCHECKBOX </w:instrText>
            </w:r>
            <w:r w:rsidR="00000000">
              <w:rPr>
                <w:rFonts w:ascii="Calibri" w:hAnsi="Calibri" w:cs="Calibri"/>
                <w:sz w:val="18"/>
                <w:szCs w:val="18"/>
                <w:lang w:eastAsia="en-US"/>
              </w:rPr>
            </w:r>
            <w:r w:rsidR="00000000">
              <w:rPr>
                <w:rFonts w:ascii="Calibri" w:hAnsi="Calibri" w:cs="Calibri"/>
                <w:sz w:val="18"/>
                <w:szCs w:val="18"/>
                <w:lang w:eastAsia="en-US"/>
              </w:rPr>
              <w:fldChar w:fldCharType="separate"/>
            </w:r>
            <w:r>
              <w:rPr>
                <w:rFonts w:ascii="Calibri" w:hAnsi="Calibri" w:cs="Calibri"/>
                <w:sz w:val="18"/>
                <w:szCs w:val="18"/>
                <w:lang w:eastAsia="en-US"/>
              </w:rPr>
              <w:fldChar w:fldCharType="end"/>
            </w:r>
            <w:r>
              <w:rPr>
                <w:rFonts w:ascii="Calibri" w:hAnsi="Calibri" w:cs="Calibri"/>
                <w:sz w:val="18"/>
                <w:szCs w:val="18"/>
                <w:lang w:eastAsia="en-US"/>
              </w:rPr>
              <w:t xml:space="preserve"> </w:t>
            </w:r>
            <w:r>
              <w:rPr>
                <w:rFonts w:ascii="Calibri" w:hAnsi="Calibri" w:cs="Calibri"/>
                <w:sz w:val="22"/>
                <w:szCs w:val="22"/>
                <w:lang w:eastAsia="en-US"/>
              </w:rPr>
              <w:t xml:space="preserve">mandataria </w:t>
            </w:r>
            <w:r>
              <w:rPr>
                <w:rFonts w:ascii="Calibri" w:hAnsi="Calibri" w:cs="Calibri"/>
                <w:sz w:val="22"/>
                <w:szCs w:val="22"/>
                <w:lang w:eastAsia="en-US"/>
              </w:rPr>
              <w:tab/>
            </w:r>
          </w:p>
          <w:p w14:paraId="45A1E36C" w14:textId="77777777" w:rsidR="00307A38" w:rsidRDefault="00307A38" w:rsidP="00A519D9">
            <w:pPr>
              <w:rPr>
                <w:rFonts w:ascii="Calibri" w:hAnsi="Calibri" w:cs="Calibri"/>
                <w:sz w:val="22"/>
                <w:szCs w:val="22"/>
                <w:lang w:eastAsia="en-US"/>
              </w:rPr>
            </w:pPr>
            <w:r>
              <w:rPr>
                <w:rFonts w:ascii="Calibri" w:hAnsi="Calibri" w:cs="Calibri"/>
                <w:sz w:val="18"/>
                <w:szCs w:val="18"/>
                <w:lang w:eastAsia="en-US"/>
              </w:rPr>
              <w:fldChar w:fldCharType="begin">
                <w:ffData>
                  <w:name w:val="Controllo26"/>
                  <w:enabled/>
                  <w:calcOnExit w:val="0"/>
                  <w:checkBox>
                    <w:sizeAuto/>
                    <w:default w:val="0"/>
                  </w:checkBox>
                </w:ffData>
              </w:fldChar>
            </w:r>
            <w:r>
              <w:rPr>
                <w:rFonts w:ascii="Calibri" w:hAnsi="Calibri" w:cs="Calibri"/>
                <w:sz w:val="18"/>
                <w:szCs w:val="18"/>
                <w:lang w:eastAsia="en-US"/>
              </w:rPr>
              <w:instrText xml:space="preserve"> FORMCHECKBOX </w:instrText>
            </w:r>
            <w:r w:rsidR="00000000">
              <w:rPr>
                <w:rFonts w:ascii="Calibri" w:hAnsi="Calibri" w:cs="Calibri"/>
                <w:sz w:val="18"/>
                <w:szCs w:val="18"/>
                <w:lang w:eastAsia="en-US"/>
              </w:rPr>
            </w:r>
            <w:r w:rsidR="00000000">
              <w:rPr>
                <w:rFonts w:ascii="Calibri" w:hAnsi="Calibri" w:cs="Calibri"/>
                <w:sz w:val="18"/>
                <w:szCs w:val="18"/>
                <w:lang w:eastAsia="en-US"/>
              </w:rPr>
              <w:fldChar w:fldCharType="separate"/>
            </w:r>
            <w:r>
              <w:rPr>
                <w:rFonts w:ascii="Calibri" w:hAnsi="Calibri" w:cs="Calibri"/>
                <w:sz w:val="18"/>
                <w:szCs w:val="18"/>
                <w:lang w:eastAsia="en-US"/>
              </w:rPr>
              <w:fldChar w:fldCharType="end"/>
            </w:r>
            <w:r>
              <w:rPr>
                <w:rFonts w:ascii="Calibri" w:hAnsi="Calibri" w:cs="Calibri"/>
                <w:sz w:val="18"/>
                <w:szCs w:val="18"/>
                <w:lang w:eastAsia="en-US"/>
              </w:rPr>
              <w:t xml:space="preserve"> </w:t>
            </w:r>
            <w:r>
              <w:rPr>
                <w:rFonts w:ascii="Calibri" w:hAnsi="Calibri" w:cs="Calibri"/>
                <w:sz w:val="22"/>
                <w:szCs w:val="22"/>
                <w:lang w:eastAsia="en-US"/>
              </w:rPr>
              <w:t>sub-mandante</w:t>
            </w:r>
          </w:p>
        </w:tc>
        <w:tc>
          <w:tcPr>
            <w:tcW w:w="1985" w:type="dxa"/>
            <w:tcBorders>
              <w:top w:val="dotted" w:sz="4" w:space="0" w:color="auto"/>
              <w:left w:val="dotted" w:sz="4" w:space="0" w:color="auto"/>
              <w:bottom w:val="dotted" w:sz="4" w:space="0" w:color="auto"/>
              <w:right w:val="single" w:sz="4" w:space="0" w:color="auto"/>
            </w:tcBorders>
            <w:vAlign w:val="center"/>
            <w:hideMark/>
          </w:tcPr>
          <w:p w14:paraId="6E9E876A" w14:textId="77777777" w:rsidR="00307A38" w:rsidRDefault="00307A38" w:rsidP="00A519D9">
            <w:pPr>
              <w:rPr>
                <w:rFonts w:ascii="Calibri" w:hAnsi="Calibri" w:cs="Calibri"/>
                <w:sz w:val="22"/>
                <w:szCs w:val="22"/>
                <w:lang w:eastAsia="en-US"/>
              </w:rPr>
            </w:pPr>
            <w:r>
              <w:rPr>
                <w:rFonts w:ascii="Calibri" w:hAnsi="Calibri" w:cs="Calibri"/>
                <w:sz w:val="18"/>
                <w:szCs w:val="18"/>
                <w:lang w:eastAsia="en-US"/>
              </w:rPr>
              <w:fldChar w:fldCharType="begin">
                <w:ffData>
                  <w:name w:val="Controllo25"/>
                  <w:enabled/>
                  <w:calcOnExit w:val="0"/>
                  <w:checkBox>
                    <w:sizeAuto/>
                    <w:default w:val="0"/>
                  </w:checkBox>
                </w:ffData>
              </w:fldChar>
            </w:r>
            <w:r>
              <w:rPr>
                <w:rFonts w:ascii="Calibri" w:hAnsi="Calibri" w:cs="Calibri"/>
                <w:sz w:val="18"/>
                <w:szCs w:val="18"/>
                <w:lang w:eastAsia="en-US"/>
              </w:rPr>
              <w:instrText xml:space="preserve"> FORMCHECKBOX </w:instrText>
            </w:r>
            <w:r w:rsidR="00000000">
              <w:rPr>
                <w:rFonts w:ascii="Calibri" w:hAnsi="Calibri" w:cs="Calibri"/>
                <w:sz w:val="18"/>
                <w:szCs w:val="18"/>
                <w:lang w:eastAsia="en-US"/>
              </w:rPr>
            </w:r>
            <w:r w:rsidR="00000000">
              <w:rPr>
                <w:rFonts w:ascii="Calibri" w:hAnsi="Calibri" w:cs="Calibri"/>
                <w:sz w:val="18"/>
                <w:szCs w:val="18"/>
                <w:lang w:eastAsia="en-US"/>
              </w:rPr>
              <w:fldChar w:fldCharType="separate"/>
            </w:r>
            <w:r>
              <w:rPr>
                <w:rFonts w:ascii="Calibri" w:hAnsi="Calibri" w:cs="Calibri"/>
                <w:sz w:val="18"/>
                <w:szCs w:val="18"/>
                <w:lang w:eastAsia="en-US"/>
              </w:rPr>
              <w:fldChar w:fldCharType="end"/>
            </w:r>
            <w:r>
              <w:rPr>
                <w:rFonts w:ascii="Calibri" w:hAnsi="Calibri" w:cs="Calibri"/>
                <w:sz w:val="18"/>
                <w:szCs w:val="18"/>
                <w:lang w:eastAsia="en-US"/>
              </w:rPr>
              <w:t xml:space="preserve"> </w:t>
            </w:r>
            <w:r>
              <w:rPr>
                <w:rFonts w:ascii="Calibri" w:hAnsi="Calibri" w:cs="Calibri"/>
                <w:sz w:val="22"/>
                <w:szCs w:val="22"/>
                <w:lang w:eastAsia="en-US"/>
              </w:rPr>
              <w:t xml:space="preserve">sub-mandataria </w:t>
            </w:r>
          </w:p>
          <w:p w14:paraId="52BDDDE6" w14:textId="77777777" w:rsidR="00307A38" w:rsidRDefault="00307A38" w:rsidP="00A519D9">
            <w:pPr>
              <w:rPr>
                <w:rFonts w:ascii="Calibri" w:hAnsi="Calibri" w:cs="Calibri"/>
                <w:sz w:val="22"/>
                <w:szCs w:val="22"/>
                <w:lang w:eastAsia="en-US"/>
              </w:rPr>
            </w:pPr>
            <w:r>
              <w:rPr>
                <w:rFonts w:ascii="Calibri" w:hAnsi="Calibri" w:cs="Calibri"/>
                <w:sz w:val="18"/>
                <w:szCs w:val="18"/>
                <w:lang w:eastAsia="en-US"/>
              </w:rPr>
              <w:fldChar w:fldCharType="begin">
                <w:ffData>
                  <w:name w:val="Controllo26"/>
                  <w:enabled/>
                  <w:calcOnExit w:val="0"/>
                  <w:checkBox>
                    <w:sizeAuto/>
                    <w:default w:val="0"/>
                  </w:checkBox>
                </w:ffData>
              </w:fldChar>
            </w:r>
            <w:r>
              <w:rPr>
                <w:rFonts w:ascii="Calibri" w:hAnsi="Calibri" w:cs="Calibri"/>
                <w:sz w:val="18"/>
                <w:szCs w:val="18"/>
                <w:lang w:eastAsia="en-US"/>
              </w:rPr>
              <w:instrText xml:space="preserve"> FORMCHECKBOX </w:instrText>
            </w:r>
            <w:r w:rsidR="00000000">
              <w:rPr>
                <w:rFonts w:ascii="Calibri" w:hAnsi="Calibri" w:cs="Calibri"/>
                <w:sz w:val="18"/>
                <w:szCs w:val="18"/>
                <w:lang w:eastAsia="en-US"/>
              </w:rPr>
            </w:r>
            <w:r w:rsidR="00000000">
              <w:rPr>
                <w:rFonts w:ascii="Calibri" w:hAnsi="Calibri" w:cs="Calibri"/>
                <w:sz w:val="18"/>
                <w:szCs w:val="18"/>
                <w:lang w:eastAsia="en-US"/>
              </w:rPr>
              <w:fldChar w:fldCharType="separate"/>
            </w:r>
            <w:r>
              <w:rPr>
                <w:rFonts w:ascii="Calibri" w:hAnsi="Calibri" w:cs="Calibri"/>
                <w:sz w:val="18"/>
                <w:szCs w:val="18"/>
                <w:lang w:eastAsia="en-US"/>
              </w:rPr>
              <w:fldChar w:fldCharType="end"/>
            </w:r>
            <w:r>
              <w:rPr>
                <w:rFonts w:ascii="Calibri" w:hAnsi="Calibri" w:cs="Calibri"/>
                <w:sz w:val="22"/>
                <w:szCs w:val="22"/>
                <w:lang w:eastAsia="en-US"/>
              </w:rPr>
              <w:t xml:space="preserve"> mandante</w:t>
            </w:r>
          </w:p>
        </w:tc>
      </w:tr>
      <w:tr w:rsidR="00307A38" w14:paraId="03EB3031" w14:textId="77777777" w:rsidTr="000C1873">
        <w:trPr>
          <w:trHeight w:val="57"/>
        </w:trPr>
        <w:tc>
          <w:tcPr>
            <w:tcW w:w="455" w:type="dxa"/>
            <w:tcBorders>
              <w:top w:val="dotted" w:sz="4" w:space="0" w:color="auto"/>
              <w:left w:val="single" w:sz="4" w:space="0" w:color="auto"/>
              <w:bottom w:val="dotted" w:sz="4" w:space="0" w:color="auto"/>
              <w:right w:val="dotted" w:sz="4" w:space="0" w:color="auto"/>
            </w:tcBorders>
            <w:vAlign w:val="center"/>
            <w:hideMark/>
          </w:tcPr>
          <w:p w14:paraId="0A3447D9" w14:textId="77777777" w:rsidR="00307A38" w:rsidRDefault="00307A38" w:rsidP="00A519D9">
            <w:pPr>
              <w:rPr>
                <w:rFonts w:ascii="Calibri" w:hAnsi="Calibri" w:cs="Calibri"/>
                <w:sz w:val="22"/>
                <w:szCs w:val="22"/>
                <w:lang w:eastAsia="en-US"/>
              </w:rPr>
            </w:pPr>
            <w:r>
              <w:rPr>
                <w:rFonts w:ascii="Calibri" w:hAnsi="Calibri" w:cs="Calibri"/>
                <w:sz w:val="22"/>
                <w:szCs w:val="22"/>
                <w:lang w:eastAsia="en-US"/>
              </w:rPr>
              <w:t>3)</w:t>
            </w:r>
          </w:p>
        </w:tc>
        <w:tc>
          <w:tcPr>
            <w:tcW w:w="1671" w:type="dxa"/>
            <w:tcBorders>
              <w:top w:val="dotted" w:sz="4" w:space="0" w:color="auto"/>
              <w:left w:val="dotted" w:sz="4" w:space="0" w:color="auto"/>
              <w:bottom w:val="dotted" w:sz="4" w:space="0" w:color="auto"/>
              <w:right w:val="dotted" w:sz="4" w:space="0" w:color="auto"/>
            </w:tcBorders>
            <w:vAlign w:val="center"/>
            <w:hideMark/>
          </w:tcPr>
          <w:p w14:paraId="12B4F560" w14:textId="77777777" w:rsidR="00307A38" w:rsidRDefault="00307A38" w:rsidP="00A519D9">
            <w:pPr>
              <w:rPr>
                <w:rFonts w:ascii="Calibri" w:hAnsi="Calibri" w:cs="Calibri"/>
                <w:sz w:val="22"/>
                <w:szCs w:val="22"/>
                <w:lang w:eastAsia="en-US"/>
              </w:rPr>
            </w:pPr>
            <w:r>
              <w:rPr>
                <w:rFonts w:ascii="Calibri" w:hAnsi="Calibri" w:cs="Calibri"/>
                <w:sz w:val="22"/>
                <w:szCs w:val="22"/>
                <w:lang w:eastAsia="en-US"/>
              </w:rPr>
              <w:t>O__</w:t>
            </w:r>
          </w:p>
        </w:tc>
        <w:tc>
          <w:tcPr>
            <w:tcW w:w="1559" w:type="dxa"/>
            <w:tcBorders>
              <w:top w:val="dotted" w:sz="4" w:space="0" w:color="auto"/>
              <w:left w:val="dotted" w:sz="4" w:space="0" w:color="auto"/>
              <w:bottom w:val="dotted" w:sz="4" w:space="0" w:color="auto"/>
              <w:right w:val="dotted" w:sz="4" w:space="0" w:color="auto"/>
            </w:tcBorders>
            <w:vAlign w:val="center"/>
            <w:hideMark/>
          </w:tcPr>
          <w:p w14:paraId="4336176D" w14:textId="77777777" w:rsidR="00307A38" w:rsidRDefault="00307A38" w:rsidP="00A519D9">
            <w:pPr>
              <w:rPr>
                <w:rFonts w:ascii="Calibri" w:hAnsi="Calibri" w:cs="Calibri"/>
                <w:sz w:val="22"/>
                <w:szCs w:val="22"/>
                <w:lang w:eastAsia="en-US"/>
              </w:rPr>
            </w:pPr>
            <w:r>
              <w:rPr>
                <w:rFonts w:ascii="Calibri" w:hAnsi="Calibri" w:cs="Calibri"/>
                <w:sz w:val="22"/>
                <w:szCs w:val="22"/>
                <w:lang w:eastAsia="en-US"/>
              </w:rPr>
              <w:t>scorporabile</w:t>
            </w:r>
          </w:p>
        </w:tc>
        <w:tc>
          <w:tcPr>
            <w:tcW w:w="1134" w:type="dxa"/>
            <w:tcBorders>
              <w:top w:val="dotted" w:sz="4" w:space="0" w:color="auto"/>
              <w:left w:val="dotted" w:sz="4" w:space="0" w:color="auto"/>
              <w:bottom w:val="dotted" w:sz="4" w:space="0" w:color="auto"/>
              <w:right w:val="dotted" w:sz="4" w:space="0" w:color="auto"/>
            </w:tcBorders>
            <w:vAlign w:val="center"/>
            <w:hideMark/>
          </w:tcPr>
          <w:p w14:paraId="0D2D893E" w14:textId="77777777" w:rsidR="00307A38" w:rsidRDefault="00307A38" w:rsidP="00A519D9">
            <w:pPr>
              <w:jc w:val="right"/>
              <w:rPr>
                <w:rFonts w:ascii="Calibri" w:hAnsi="Calibri" w:cs="Calibri"/>
                <w:sz w:val="22"/>
                <w:szCs w:val="22"/>
                <w:lang w:eastAsia="en-US"/>
              </w:rPr>
            </w:pPr>
            <w:r>
              <w:rPr>
                <w:rFonts w:ascii="Calibri" w:hAnsi="Calibri" w:cs="Calibri"/>
                <w:sz w:val="22"/>
                <w:szCs w:val="22"/>
                <w:lang w:eastAsia="en-US"/>
              </w:rPr>
              <w:t>%</w:t>
            </w:r>
          </w:p>
        </w:tc>
        <w:tc>
          <w:tcPr>
            <w:tcW w:w="2268" w:type="dxa"/>
            <w:tcBorders>
              <w:top w:val="dotted" w:sz="4" w:space="0" w:color="auto"/>
              <w:left w:val="dotted" w:sz="4" w:space="0" w:color="auto"/>
              <w:bottom w:val="dotted" w:sz="4" w:space="0" w:color="auto"/>
              <w:right w:val="dotted" w:sz="4" w:space="0" w:color="auto"/>
            </w:tcBorders>
            <w:vAlign w:val="center"/>
            <w:hideMark/>
          </w:tcPr>
          <w:p w14:paraId="26F6BE6E" w14:textId="77777777" w:rsidR="00307A38" w:rsidRDefault="00307A38" w:rsidP="00A519D9">
            <w:pPr>
              <w:rPr>
                <w:rFonts w:ascii="Calibri" w:hAnsi="Calibri" w:cs="Calibri"/>
                <w:sz w:val="22"/>
                <w:szCs w:val="22"/>
                <w:lang w:eastAsia="en-US"/>
              </w:rPr>
            </w:pPr>
            <w:r>
              <w:rPr>
                <w:rFonts w:ascii="Calibri" w:hAnsi="Calibri" w:cs="Calibri"/>
                <w:sz w:val="18"/>
                <w:szCs w:val="18"/>
                <w:lang w:eastAsia="en-US"/>
              </w:rPr>
              <w:fldChar w:fldCharType="begin">
                <w:ffData>
                  <w:name w:val="Controllo25"/>
                  <w:enabled/>
                  <w:calcOnExit w:val="0"/>
                  <w:checkBox>
                    <w:sizeAuto/>
                    <w:default w:val="0"/>
                  </w:checkBox>
                </w:ffData>
              </w:fldChar>
            </w:r>
            <w:r>
              <w:rPr>
                <w:rFonts w:ascii="Calibri" w:hAnsi="Calibri" w:cs="Calibri"/>
                <w:sz w:val="18"/>
                <w:szCs w:val="18"/>
                <w:lang w:eastAsia="en-US"/>
              </w:rPr>
              <w:instrText xml:space="preserve"> FORMCHECKBOX </w:instrText>
            </w:r>
            <w:r w:rsidR="00000000">
              <w:rPr>
                <w:rFonts w:ascii="Calibri" w:hAnsi="Calibri" w:cs="Calibri"/>
                <w:sz w:val="18"/>
                <w:szCs w:val="18"/>
                <w:lang w:eastAsia="en-US"/>
              </w:rPr>
            </w:r>
            <w:r w:rsidR="00000000">
              <w:rPr>
                <w:rFonts w:ascii="Calibri" w:hAnsi="Calibri" w:cs="Calibri"/>
                <w:sz w:val="18"/>
                <w:szCs w:val="18"/>
                <w:lang w:eastAsia="en-US"/>
              </w:rPr>
              <w:fldChar w:fldCharType="separate"/>
            </w:r>
            <w:r>
              <w:rPr>
                <w:rFonts w:ascii="Calibri" w:hAnsi="Calibri" w:cs="Calibri"/>
                <w:sz w:val="18"/>
                <w:szCs w:val="18"/>
                <w:lang w:eastAsia="en-US"/>
              </w:rPr>
              <w:fldChar w:fldCharType="end"/>
            </w:r>
            <w:r>
              <w:rPr>
                <w:rFonts w:ascii="Calibri" w:hAnsi="Calibri" w:cs="Calibri"/>
                <w:sz w:val="18"/>
                <w:szCs w:val="18"/>
                <w:lang w:eastAsia="en-US"/>
              </w:rPr>
              <w:t xml:space="preserve"> </w:t>
            </w:r>
            <w:r>
              <w:rPr>
                <w:rFonts w:ascii="Calibri" w:hAnsi="Calibri" w:cs="Calibri"/>
                <w:sz w:val="22"/>
                <w:szCs w:val="22"/>
                <w:lang w:eastAsia="en-US"/>
              </w:rPr>
              <w:t xml:space="preserve">mandataria </w:t>
            </w:r>
            <w:r>
              <w:rPr>
                <w:rFonts w:ascii="Calibri" w:hAnsi="Calibri" w:cs="Calibri"/>
                <w:sz w:val="22"/>
                <w:szCs w:val="22"/>
                <w:lang w:eastAsia="en-US"/>
              </w:rPr>
              <w:tab/>
            </w:r>
          </w:p>
          <w:p w14:paraId="62F4508F" w14:textId="77777777" w:rsidR="00307A38" w:rsidRDefault="00307A38" w:rsidP="00A519D9">
            <w:pPr>
              <w:rPr>
                <w:rFonts w:ascii="Calibri" w:hAnsi="Calibri" w:cs="Calibri"/>
                <w:sz w:val="22"/>
                <w:szCs w:val="22"/>
                <w:lang w:eastAsia="en-US"/>
              </w:rPr>
            </w:pPr>
            <w:r>
              <w:rPr>
                <w:rFonts w:ascii="Calibri" w:hAnsi="Calibri" w:cs="Calibri"/>
                <w:sz w:val="18"/>
                <w:szCs w:val="18"/>
                <w:lang w:eastAsia="en-US"/>
              </w:rPr>
              <w:fldChar w:fldCharType="begin">
                <w:ffData>
                  <w:name w:val="Controllo26"/>
                  <w:enabled/>
                  <w:calcOnExit w:val="0"/>
                  <w:checkBox>
                    <w:sizeAuto/>
                    <w:default w:val="0"/>
                  </w:checkBox>
                </w:ffData>
              </w:fldChar>
            </w:r>
            <w:r>
              <w:rPr>
                <w:rFonts w:ascii="Calibri" w:hAnsi="Calibri" w:cs="Calibri"/>
                <w:sz w:val="18"/>
                <w:szCs w:val="18"/>
                <w:lang w:eastAsia="en-US"/>
              </w:rPr>
              <w:instrText xml:space="preserve"> FORMCHECKBOX </w:instrText>
            </w:r>
            <w:r w:rsidR="00000000">
              <w:rPr>
                <w:rFonts w:ascii="Calibri" w:hAnsi="Calibri" w:cs="Calibri"/>
                <w:sz w:val="18"/>
                <w:szCs w:val="18"/>
                <w:lang w:eastAsia="en-US"/>
              </w:rPr>
            </w:r>
            <w:r w:rsidR="00000000">
              <w:rPr>
                <w:rFonts w:ascii="Calibri" w:hAnsi="Calibri" w:cs="Calibri"/>
                <w:sz w:val="18"/>
                <w:szCs w:val="18"/>
                <w:lang w:eastAsia="en-US"/>
              </w:rPr>
              <w:fldChar w:fldCharType="separate"/>
            </w:r>
            <w:r>
              <w:rPr>
                <w:rFonts w:ascii="Calibri" w:hAnsi="Calibri" w:cs="Calibri"/>
                <w:sz w:val="18"/>
                <w:szCs w:val="18"/>
                <w:lang w:eastAsia="en-US"/>
              </w:rPr>
              <w:fldChar w:fldCharType="end"/>
            </w:r>
            <w:r>
              <w:rPr>
                <w:rFonts w:ascii="Calibri" w:hAnsi="Calibri" w:cs="Calibri"/>
                <w:sz w:val="18"/>
                <w:szCs w:val="18"/>
                <w:lang w:eastAsia="en-US"/>
              </w:rPr>
              <w:t xml:space="preserve"> </w:t>
            </w:r>
            <w:r>
              <w:rPr>
                <w:rFonts w:ascii="Calibri" w:hAnsi="Calibri" w:cs="Calibri"/>
                <w:sz w:val="22"/>
                <w:szCs w:val="22"/>
                <w:lang w:eastAsia="en-US"/>
              </w:rPr>
              <w:t>sub-mandante</w:t>
            </w:r>
          </w:p>
        </w:tc>
        <w:tc>
          <w:tcPr>
            <w:tcW w:w="1985" w:type="dxa"/>
            <w:tcBorders>
              <w:top w:val="dotted" w:sz="4" w:space="0" w:color="auto"/>
              <w:left w:val="dotted" w:sz="4" w:space="0" w:color="auto"/>
              <w:bottom w:val="dotted" w:sz="4" w:space="0" w:color="auto"/>
              <w:right w:val="single" w:sz="4" w:space="0" w:color="auto"/>
            </w:tcBorders>
            <w:vAlign w:val="center"/>
            <w:hideMark/>
          </w:tcPr>
          <w:p w14:paraId="51C36C8B" w14:textId="77777777" w:rsidR="00307A38" w:rsidRDefault="00307A38" w:rsidP="00A519D9">
            <w:pPr>
              <w:rPr>
                <w:rFonts w:ascii="Calibri" w:hAnsi="Calibri" w:cs="Calibri"/>
                <w:sz w:val="22"/>
                <w:szCs w:val="22"/>
                <w:lang w:eastAsia="en-US"/>
              </w:rPr>
            </w:pPr>
            <w:r>
              <w:rPr>
                <w:rFonts w:ascii="Calibri" w:hAnsi="Calibri" w:cs="Calibri"/>
                <w:sz w:val="18"/>
                <w:szCs w:val="18"/>
                <w:lang w:eastAsia="en-US"/>
              </w:rPr>
              <w:fldChar w:fldCharType="begin">
                <w:ffData>
                  <w:name w:val="Controllo25"/>
                  <w:enabled/>
                  <w:calcOnExit w:val="0"/>
                  <w:checkBox>
                    <w:sizeAuto/>
                    <w:default w:val="0"/>
                  </w:checkBox>
                </w:ffData>
              </w:fldChar>
            </w:r>
            <w:r>
              <w:rPr>
                <w:rFonts w:ascii="Calibri" w:hAnsi="Calibri" w:cs="Calibri"/>
                <w:sz w:val="18"/>
                <w:szCs w:val="18"/>
                <w:lang w:eastAsia="en-US"/>
              </w:rPr>
              <w:instrText xml:space="preserve"> FORMCHECKBOX </w:instrText>
            </w:r>
            <w:r w:rsidR="00000000">
              <w:rPr>
                <w:rFonts w:ascii="Calibri" w:hAnsi="Calibri" w:cs="Calibri"/>
                <w:sz w:val="18"/>
                <w:szCs w:val="18"/>
                <w:lang w:eastAsia="en-US"/>
              </w:rPr>
            </w:r>
            <w:r w:rsidR="00000000">
              <w:rPr>
                <w:rFonts w:ascii="Calibri" w:hAnsi="Calibri" w:cs="Calibri"/>
                <w:sz w:val="18"/>
                <w:szCs w:val="18"/>
                <w:lang w:eastAsia="en-US"/>
              </w:rPr>
              <w:fldChar w:fldCharType="separate"/>
            </w:r>
            <w:r>
              <w:rPr>
                <w:rFonts w:ascii="Calibri" w:hAnsi="Calibri" w:cs="Calibri"/>
                <w:sz w:val="18"/>
                <w:szCs w:val="18"/>
                <w:lang w:eastAsia="en-US"/>
              </w:rPr>
              <w:fldChar w:fldCharType="end"/>
            </w:r>
            <w:r>
              <w:rPr>
                <w:rFonts w:ascii="Calibri" w:hAnsi="Calibri" w:cs="Calibri"/>
                <w:sz w:val="18"/>
                <w:szCs w:val="18"/>
                <w:lang w:eastAsia="en-US"/>
              </w:rPr>
              <w:t xml:space="preserve"> </w:t>
            </w:r>
            <w:r>
              <w:rPr>
                <w:rFonts w:ascii="Calibri" w:hAnsi="Calibri" w:cs="Calibri"/>
                <w:sz w:val="22"/>
                <w:szCs w:val="22"/>
                <w:lang w:eastAsia="en-US"/>
              </w:rPr>
              <w:t xml:space="preserve">sub-mandataria </w:t>
            </w:r>
          </w:p>
          <w:p w14:paraId="5127EE3B" w14:textId="77777777" w:rsidR="00307A38" w:rsidRDefault="00307A38" w:rsidP="00A519D9">
            <w:pPr>
              <w:rPr>
                <w:rFonts w:ascii="Calibri" w:hAnsi="Calibri" w:cs="Calibri"/>
                <w:sz w:val="22"/>
                <w:szCs w:val="22"/>
                <w:lang w:eastAsia="en-US"/>
              </w:rPr>
            </w:pPr>
            <w:r>
              <w:rPr>
                <w:rFonts w:ascii="Calibri" w:hAnsi="Calibri" w:cs="Calibri"/>
                <w:sz w:val="18"/>
                <w:szCs w:val="18"/>
                <w:lang w:eastAsia="en-US"/>
              </w:rPr>
              <w:fldChar w:fldCharType="begin">
                <w:ffData>
                  <w:name w:val="Controllo26"/>
                  <w:enabled/>
                  <w:calcOnExit w:val="0"/>
                  <w:checkBox>
                    <w:sizeAuto/>
                    <w:default w:val="0"/>
                  </w:checkBox>
                </w:ffData>
              </w:fldChar>
            </w:r>
            <w:r>
              <w:rPr>
                <w:rFonts w:ascii="Calibri" w:hAnsi="Calibri" w:cs="Calibri"/>
                <w:sz w:val="18"/>
                <w:szCs w:val="18"/>
                <w:lang w:eastAsia="en-US"/>
              </w:rPr>
              <w:instrText xml:space="preserve"> FORMCHECKBOX </w:instrText>
            </w:r>
            <w:r w:rsidR="00000000">
              <w:rPr>
                <w:rFonts w:ascii="Calibri" w:hAnsi="Calibri" w:cs="Calibri"/>
                <w:sz w:val="18"/>
                <w:szCs w:val="18"/>
                <w:lang w:eastAsia="en-US"/>
              </w:rPr>
            </w:r>
            <w:r w:rsidR="00000000">
              <w:rPr>
                <w:rFonts w:ascii="Calibri" w:hAnsi="Calibri" w:cs="Calibri"/>
                <w:sz w:val="18"/>
                <w:szCs w:val="18"/>
                <w:lang w:eastAsia="en-US"/>
              </w:rPr>
              <w:fldChar w:fldCharType="separate"/>
            </w:r>
            <w:r>
              <w:rPr>
                <w:rFonts w:ascii="Calibri" w:hAnsi="Calibri" w:cs="Calibri"/>
                <w:sz w:val="18"/>
                <w:szCs w:val="18"/>
                <w:lang w:eastAsia="en-US"/>
              </w:rPr>
              <w:fldChar w:fldCharType="end"/>
            </w:r>
            <w:r>
              <w:rPr>
                <w:rFonts w:ascii="Calibri" w:hAnsi="Calibri" w:cs="Calibri"/>
                <w:sz w:val="22"/>
                <w:szCs w:val="22"/>
                <w:lang w:eastAsia="en-US"/>
              </w:rPr>
              <w:t xml:space="preserve"> mandante</w:t>
            </w:r>
          </w:p>
        </w:tc>
      </w:tr>
    </w:tbl>
    <w:p w14:paraId="70A48AB6" w14:textId="77777777" w:rsidR="000C1873" w:rsidRDefault="000C1873" w:rsidP="00307A38">
      <w:pPr>
        <w:tabs>
          <w:tab w:val="left" w:pos="8496"/>
        </w:tabs>
        <w:suppressAutoHyphens/>
        <w:jc w:val="center"/>
        <w:rPr>
          <w:rFonts w:ascii="Calibri" w:hAnsi="Calibri" w:cs="Calibri"/>
          <w:b/>
          <w:i/>
          <w:iCs/>
          <w:color w:val="FF0000"/>
          <w:sz w:val="22"/>
          <w:szCs w:val="22"/>
        </w:rPr>
      </w:pPr>
    </w:p>
    <w:p w14:paraId="736A49D2" w14:textId="77777777" w:rsidR="000C1873" w:rsidRDefault="000C1873" w:rsidP="00307A38">
      <w:pPr>
        <w:tabs>
          <w:tab w:val="left" w:pos="8496"/>
        </w:tabs>
        <w:suppressAutoHyphens/>
        <w:jc w:val="center"/>
        <w:rPr>
          <w:rFonts w:ascii="Calibri" w:hAnsi="Calibri" w:cs="Calibri"/>
          <w:b/>
          <w:i/>
          <w:iCs/>
          <w:color w:val="FF0000"/>
          <w:sz w:val="22"/>
          <w:szCs w:val="22"/>
        </w:rPr>
      </w:pPr>
    </w:p>
    <w:p w14:paraId="4F9EF819" w14:textId="77777777" w:rsidR="00307A38" w:rsidRDefault="00307A38" w:rsidP="00307A38">
      <w:pPr>
        <w:tabs>
          <w:tab w:val="left" w:pos="8496"/>
        </w:tabs>
        <w:suppressAutoHyphens/>
        <w:jc w:val="center"/>
        <w:rPr>
          <w:rFonts w:ascii="Calibri" w:hAnsi="Calibri" w:cs="Calibri"/>
          <w:sz w:val="22"/>
          <w:szCs w:val="22"/>
          <w:vertAlign w:val="superscript"/>
        </w:rPr>
      </w:pPr>
      <w:r w:rsidRPr="001A1CDD">
        <w:rPr>
          <w:rFonts w:ascii="Calibri" w:hAnsi="Calibri" w:cs="Calibri"/>
          <w:b/>
          <w:i/>
          <w:iCs/>
          <w:color w:val="FF0000"/>
          <w:sz w:val="22"/>
          <w:szCs w:val="22"/>
        </w:rPr>
        <w:t xml:space="preserve">(solo per consorzi fra società cooperative o tra imprese artigiane ex </w:t>
      </w:r>
      <w:r w:rsidRPr="00282810">
        <w:rPr>
          <w:rFonts w:ascii="Calibri" w:hAnsi="Calibri" w:cs="Calibri"/>
          <w:b/>
          <w:i/>
          <w:iCs/>
          <w:color w:val="FF0000"/>
          <w:sz w:val="22"/>
          <w:szCs w:val="22"/>
        </w:rPr>
        <w:t xml:space="preserve">articolo </w:t>
      </w:r>
      <w:r w:rsidR="00282810" w:rsidRPr="00282810">
        <w:rPr>
          <w:rFonts w:ascii="Calibri" w:hAnsi="Calibri" w:cs="Calibri"/>
          <w:b/>
          <w:i/>
          <w:iCs/>
          <w:color w:val="FF0000"/>
          <w:sz w:val="22"/>
          <w:szCs w:val="22"/>
        </w:rPr>
        <w:t>45</w:t>
      </w:r>
      <w:r w:rsidRPr="00282810">
        <w:rPr>
          <w:rFonts w:ascii="Calibri" w:hAnsi="Calibri" w:cs="Calibri"/>
          <w:b/>
          <w:i/>
          <w:iCs/>
          <w:color w:val="FF0000"/>
          <w:sz w:val="22"/>
          <w:szCs w:val="22"/>
        </w:rPr>
        <w:t>, comma 1, lettera b), oppure consorzi stabili ex articolo 34, comma 1, lettera c),</w:t>
      </w:r>
      <w:r w:rsidRPr="001A1CDD">
        <w:rPr>
          <w:rFonts w:ascii="Calibri" w:hAnsi="Calibri" w:cs="Calibri"/>
          <w:b/>
          <w:i/>
          <w:iCs/>
          <w:color w:val="FF0000"/>
          <w:sz w:val="22"/>
          <w:szCs w:val="22"/>
        </w:rPr>
        <w:t xml:space="preserve"> esclusi i  consorzi ordinari) </w:t>
      </w:r>
      <w:r w:rsidRPr="001A1CDD">
        <w:rPr>
          <w:rFonts w:ascii="Calibri" w:hAnsi="Calibri" w:cs="Calibri"/>
          <w:sz w:val="22"/>
          <w:szCs w:val="22"/>
          <w:vertAlign w:val="superscript"/>
        </w:rPr>
        <w:t>(</w:t>
      </w:r>
      <w:r w:rsidRPr="001A1CDD">
        <w:rPr>
          <w:rFonts w:ascii="Calibri" w:hAnsi="Calibri" w:cs="Calibri"/>
          <w:sz w:val="22"/>
          <w:szCs w:val="22"/>
          <w:vertAlign w:val="superscript"/>
        </w:rPr>
        <w:endnoteReference w:id="32"/>
      </w:r>
      <w:r w:rsidRPr="001A1CDD">
        <w:rPr>
          <w:rFonts w:ascii="Calibri" w:hAnsi="Calibri" w:cs="Calibri"/>
          <w:sz w:val="22"/>
          <w:szCs w:val="22"/>
          <w:vertAlign w:val="superscript"/>
        </w:rPr>
        <w:t xml:space="preserve">) </w:t>
      </w:r>
    </w:p>
    <w:p w14:paraId="20A0A5D5" w14:textId="77777777" w:rsidR="00307A38" w:rsidRPr="001A1CDD" w:rsidRDefault="00307A38" w:rsidP="004B1B08">
      <w:pPr>
        <w:pStyle w:val="Rientrocorpodeltesto2"/>
        <w:spacing w:before="120"/>
        <w:ind w:left="284" w:hanging="284"/>
        <w:jc w:val="center"/>
        <w:rPr>
          <w:rFonts w:ascii="Calibri" w:hAnsi="Calibri" w:cs="Calibri"/>
          <w:b/>
          <w:sz w:val="22"/>
          <w:szCs w:val="22"/>
        </w:rPr>
      </w:pPr>
      <w:r w:rsidRPr="001A1CDD">
        <w:rPr>
          <w:rFonts w:ascii="Calibri" w:hAnsi="Calibri" w:cs="Calibri"/>
          <w:b/>
          <w:sz w:val="22"/>
          <w:szCs w:val="22"/>
        </w:rPr>
        <w:t xml:space="preserve">DICHIARA </w:t>
      </w:r>
    </w:p>
    <w:p w14:paraId="4E06B28C" w14:textId="77777777" w:rsidR="00307A38" w:rsidRPr="001A1CDD" w:rsidRDefault="00BF70A6" w:rsidP="00307A38">
      <w:pPr>
        <w:spacing w:before="60" w:after="60"/>
        <w:ind w:left="284" w:hanging="284"/>
        <w:jc w:val="both"/>
        <w:rPr>
          <w:rFonts w:ascii="Calibri" w:hAnsi="Calibri" w:cs="Calibri"/>
          <w:sz w:val="22"/>
          <w:szCs w:val="22"/>
        </w:rPr>
      </w:pPr>
      <w:r w:rsidRPr="00267274">
        <w:rPr>
          <w:rFonts w:ascii="Calibri" w:hAnsi="Calibri" w:cs="Calibri"/>
          <w:b/>
        </w:rPr>
        <w:t>6</w:t>
      </w:r>
      <w:r w:rsidR="00307A38" w:rsidRPr="00267274">
        <w:rPr>
          <w:rFonts w:ascii="Calibri" w:hAnsi="Calibri" w:cs="Calibri"/>
          <w:b/>
        </w:rPr>
        <w:t>)</w:t>
      </w:r>
      <w:r w:rsidR="00307A38" w:rsidRPr="001A1CDD">
        <w:rPr>
          <w:rFonts w:ascii="Calibri" w:hAnsi="Calibri" w:cs="Calibri"/>
          <w:sz w:val="22"/>
          <w:szCs w:val="22"/>
        </w:rPr>
        <w:tab/>
        <w:t>di essere costituito in:</w:t>
      </w:r>
    </w:p>
    <w:tbl>
      <w:tblPr>
        <w:tblW w:w="9781" w:type="dxa"/>
        <w:tblInd w:w="250" w:type="dxa"/>
        <w:tblLayout w:type="fixed"/>
        <w:tblLook w:val="00A0" w:firstRow="1" w:lastRow="0" w:firstColumn="1" w:lastColumn="0" w:noHBand="0" w:noVBand="0"/>
      </w:tblPr>
      <w:tblGrid>
        <w:gridCol w:w="442"/>
        <w:gridCol w:w="9339"/>
      </w:tblGrid>
      <w:tr w:rsidR="00307A38" w:rsidRPr="00144554" w14:paraId="493730C2" w14:textId="77777777" w:rsidTr="00A519D9">
        <w:tc>
          <w:tcPr>
            <w:tcW w:w="442" w:type="dxa"/>
          </w:tcPr>
          <w:p w14:paraId="71FC7A5A" w14:textId="77777777" w:rsidR="00307A38" w:rsidRPr="00144554" w:rsidRDefault="00307A38" w:rsidP="00A519D9">
            <w:pPr>
              <w:spacing w:before="60" w:after="60"/>
              <w:rPr>
                <w:rFonts w:ascii="Calibri" w:hAnsi="Calibri" w:cs="Calibri"/>
                <w:sz w:val="22"/>
                <w:szCs w:val="22"/>
              </w:rPr>
            </w:pPr>
            <w:r w:rsidRPr="00144554">
              <w:rPr>
                <w:rFonts w:ascii="Calibri" w:hAnsi="Calibri" w:cs="Calibri"/>
                <w:sz w:val="22"/>
                <w:szCs w:val="22"/>
              </w:rPr>
              <w:fldChar w:fldCharType="begin">
                <w:ffData>
                  <w:name w:val="Controllo2"/>
                  <w:enabled/>
                  <w:calcOnExit w:val="0"/>
                  <w:checkBox>
                    <w:sizeAuto/>
                    <w:default w:val="0"/>
                  </w:checkBox>
                </w:ffData>
              </w:fldChar>
            </w:r>
            <w:r w:rsidRPr="00144554">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44554">
              <w:rPr>
                <w:rFonts w:ascii="Calibri" w:hAnsi="Calibri" w:cs="Calibri"/>
                <w:sz w:val="22"/>
                <w:szCs w:val="22"/>
              </w:rPr>
              <w:fldChar w:fldCharType="end"/>
            </w:r>
          </w:p>
        </w:tc>
        <w:tc>
          <w:tcPr>
            <w:tcW w:w="9339" w:type="dxa"/>
            <w:shd w:val="clear" w:color="auto" w:fill="auto"/>
          </w:tcPr>
          <w:p w14:paraId="7DEEB232" w14:textId="77777777" w:rsidR="00307A38" w:rsidRPr="00144554" w:rsidRDefault="00307A38" w:rsidP="00282810">
            <w:pPr>
              <w:pStyle w:val="sche3"/>
              <w:spacing w:beforeLines="20" w:before="48" w:afterLines="20" w:after="48"/>
              <w:jc w:val="left"/>
              <w:rPr>
                <w:rFonts w:ascii="Calibri" w:hAnsi="Calibri" w:cs="Calibri"/>
                <w:sz w:val="22"/>
                <w:szCs w:val="22"/>
                <w:lang w:val="it-IT"/>
              </w:rPr>
            </w:pPr>
            <w:r w:rsidRPr="00144554">
              <w:rPr>
                <w:rFonts w:ascii="Calibri" w:hAnsi="Calibri" w:cs="Calibri"/>
                <w:sz w:val="22"/>
                <w:szCs w:val="22"/>
                <w:lang w:val="it-IT"/>
              </w:rPr>
              <w:t>- consorzio tra società cooperative (</w:t>
            </w:r>
            <w:r w:rsidRPr="00144554">
              <w:rPr>
                <w:rFonts w:ascii="Calibri" w:hAnsi="Calibri" w:cs="Calibri"/>
                <w:spacing w:val="-2"/>
                <w:sz w:val="22"/>
                <w:szCs w:val="22"/>
                <w:lang w:val="it-IT"/>
              </w:rPr>
              <w:t xml:space="preserve">art. </w:t>
            </w:r>
            <w:r w:rsidR="00F73E5F">
              <w:rPr>
                <w:rFonts w:ascii="Calibri" w:hAnsi="Calibri" w:cs="Calibri"/>
                <w:spacing w:val="-2"/>
                <w:sz w:val="22"/>
                <w:szCs w:val="22"/>
                <w:lang w:val="it-IT"/>
              </w:rPr>
              <w:t>6</w:t>
            </w:r>
            <w:r w:rsidR="00282810" w:rsidRPr="00144554">
              <w:rPr>
                <w:rFonts w:ascii="Calibri" w:hAnsi="Calibri" w:cs="Calibri"/>
                <w:spacing w:val="-2"/>
                <w:sz w:val="22"/>
                <w:szCs w:val="22"/>
                <w:lang w:val="it-IT"/>
              </w:rPr>
              <w:t>5</w:t>
            </w:r>
            <w:r w:rsidRPr="00144554">
              <w:rPr>
                <w:rFonts w:ascii="Calibri" w:hAnsi="Calibri" w:cs="Calibri"/>
                <w:spacing w:val="-2"/>
                <w:sz w:val="22"/>
                <w:szCs w:val="22"/>
                <w:lang w:val="it-IT"/>
              </w:rPr>
              <w:t xml:space="preserve">, comma </w:t>
            </w:r>
            <w:r w:rsidR="00F73E5F">
              <w:rPr>
                <w:rFonts w:ascii="Calibri" w:hAnsi="Calibri" w:cs="Calibri"/>
                <w:spacing w:val="-2"/>
                <w:sz w:val="22"/>
                <w:szCs w:val="22"/>
                <w:lang w:val="it-IT"/>
              </w:rPr>
              <w:t>2</w:t>
            </w:r>
            <w:r w:rsidRPr="00144554">
              <w:rPr>
                <w:rFonts w:ascii="Calibri" w:hAnsi="Calibri" w:cs="Calibri"/>
                <w:spacing w:val="-2"/>
                <w:sz w:val="22"/>
                <w:szCs w:val="22"/>
                <w:lang w:val="it-IT"/>
              </w:rPr>
              <w:t>, lett. b), del decreto legislativo n.</w:t>
            </w:r>
            <w:r w:rsidR="00F73E5F">
              <w:rPr>
                <w:rFonts w:ascii="Calibri" w:hAnsi="Calibri" w:cs="Calibri"/>
                <w:spacing w:val="-2"/>
                <w:sz w:val="22"/>
                <w:szCs w:val="22"/>
                <w:lang w:val="it-IT"/>
              </w:rPr>
              <w:t>36/2023</w:t>
            </w:r>
            <w:r w:rsidRPr="00144554">
              <w:rPr>
                <w:rFonts w:ascii="Calibri" w:hAnsi="Calibri" w:cs="Calibri"/>
                <w:spacing w:val="-2"/>
                <w:sz w:val="22"/>
                <w:szCs w:val="22"/>
                <w:lang w:val="it-IT"/>
              </w:rPr>
              <w:t>),</w:t>
            </w:r>
          </w:p>
        </w:tc>
      </w:tr>
      <w:tr w:rsidR="00307A38" w:rsidRPr="00144554" w14:paraId="68EDF609" w14:textId="77777777" w:rsidTr="00A519D9">
        <w:tc>
          <w:tcPr>
            <w:tcW w:w="442" w:type="dxa"/>
          </w:tcPr>
          <w:p w14:paraId="65566169" w14:textId="77777777" w:rsidR="00307A38" w:rsidRPr="00144554" w:rsidRDefault="00307A38" w:rsidP="00A519D9">
            <w:pPr>
              <w:spacing w:before="60" w:after="60"/>
              <w:rPr>
                <w:rFonts w:ascii="Calibri" w:hAnsi="Calibri" w:cs="Calibri"/>
                <w:sz w:val="22"/>
                <w:szCs w:val="22"/>
              </w:rPr>
            </w:pPr>
            <w:r w:rsidRPr="00144554">
              <w:rPr>
                <w:rFonts w:ascii="Calibri" w:hAnsi="Calibri" w:cs="Calibri"/>
                <w:sz w:val="22"/>
                <w:szCs w:val="22"/>
              </w:rPr>
              <w:fldChar w:fldCharType="begin">
                <w:ffData>
                  <w:name w:val="Controllo2"/>
                  <w:enabled/>
                  <w:calcOnExit w:val="0"/>
                  <w:checkBox>
                    <w:sizeAuto/>
                    <w:default w:val="0"/>
                  </w:checkBox>
                </w:ffData>
              </w:fldChar>
            </w:r>
            <w:r w:rsidRPr="00144554">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44554">
              <w:rPr>
                <w:rFonts w:ascii="Calibri" w:hAnsi="Calibri" w:cs="Calibri"/>
                <w:sz w:val="22"/>
                <w:szCs w:val="22"/>
              </w:rPr>
              <w:fldChar w:fldCharType="end"/>
            </w:r>
          </w:p>
        </w:tc>
        <w:tc>
          <w:tcPr>
            <w:tcW w:w="9339" w:type="dxa"/>
            <w:shd w:val="clear" w:color="auto" w:fill="auto"/>
          </w:tcPr>
          <w:p w14:paraId="3DE3D84E" w14:textId="77777777" w:rsidR="00307A38" w:rsidRPr="00144554" w:rsidRDefault="00307A38" w:rsidP="00282810">
            <w:pPr>
              <w:pStyle w:val="sche3"/>
              <w:spacing w:beforeLines="20" w:before="48" w:afterLines="20" w:after="48"/>
              <w:jc w:val="left"/>
              <w:rPr>
                <w:rFonts w:ascii="Calibri" w:hAnsi="Calibri" w:cs="Calibri"/>
                <w:sz w:val="22"/>
                <w:szCs w:val="22"/>
                <w:lang w:val="it-IT"/>
              </w:rPr>
            </w:pPr>
            <w:r w:rsidRPr="00144554">
              <w:rPr>
                <w:rFonts w:ascii="Calibri" w:hAnsi="Calibri" w:cs="Calibri"/>
                <w:spacing w:val="-4"/>
                <w:sz w:val="22"/>
                <w:szCs w:val="22"/>
                <w:lang w:val="it-IT"/>
              </w:rPr>
              <w:t>- consorzio tra imprese artigiane (</w:t>
            </w:r>
            <w:r w:rsidRPr="00144554">
              <w:rPr>
                <w:rFonts w:ascii="Calibri" w:hAnsi="Calibri" w:cs="Calibri"/>
                <w:sz w:val="22"/>
                <w:szCs w:val="22"/>
                <w:lang w:val="it-IT"/>
              </w:rPr>
              <w:t xml:space="preserve">art. </w:t>
            </w:r>
            <w:r w:rsidR="00F73E5F">
              <w:rPr>
                <w:rFonts w:ascii="Calibri" w:hAnsi="Calibri" w:cs="Calibri"/>
                <w:sz w:val="22"/>
                <w:szCs w:val="22"/>
                <w:lang w:val="it-IT"/>
              </w:rPr>
              <w:t>6</w:t>
            </w:r>
            <w:r w:rsidR="00282810" w:rsidRPr="00144554">
              <w:rPr>
                <w:rFonts w:ascii="Calibri" w:hAnsi="Calibri" w:cs="Calibri"/>
                <w:sz w:val="22"/>
                <w:szCs w:val="22"/>
                <w:lang w:val="it-IT"/>
              </w:rPr>
              <w:t>5</w:t>
            </w:r>
            <w:r w:rsidRPr="00144554">
              <w:rPr>
                <w:rFonts w:ascii="Calibri" w:hAnsi="Calibri" w:cs="Calibri"/>
                <w:sz w:val="22"/>
                <w:szCs w:val="22"/>
                <w:lang w:val="it-IT"/>
              </w:rPr>
              <w:t xml:space="preserve">, comma </w:t>
            </w:r>
            <w:r w:rsidR="00F73E5F">
              <w:rPr>
                <w:rFonts w:ascii="Calibri" w:hAnsi="Calibri" w:cs="Calibri"/>
                <w:sz w:val="22"/>
                <w:szCs w:val="22"/>
                <w:lang w:val="it-IT"/>
              </w:rPr>
              <w:t>2</w:t>
            </w:r>
            <w:r w:rsidRPr="00144554">
              <w:rPr>
                <w:rFonts w:ascii="Calibri" w:hAnsi="Calibri" w:cs="Calibri"/>
                <w:sz w:val="22"/>
                <w:szCs w:val="22"/>
                <w:lang w:val="it-IT"/>
              </w:rPr>
              <w:t xml:space="preserve">, lett. </w:t>
            </w:r>
            <w:r w:rsidR="00F73E5F">
              <w:rPr>
                <w:rFonts w:ascii="Calibri" w:hAnsi="Calibri" w:cs="Calibri"/>
                <w:sz w:val="22"/>
                <w:szCs w:val="22"/>
                <w:lang w:val="it-IT"/>
              </w:rPr>
              <w:t>c</w:t>
            </w:r>
            <w:r w:rsidRPr="00144554">
              <w:rPr>
                <w:rFonts w:ascii="Calibri" w:hAnsi="Calibri" w:cs="Calibri"/>
                <w:sz w:val="22"/>
                <w:szCs w:val="22"/>
                <w:lang w:val="it-IT"/>
              </w:rPr>
              <w:t>), del decreto legislativo n.</w:t>
            </w:r>
            <w:r w:rsidR="00F73E5F">
              <w:rPr>
                <w:rFonts w:ascii="Calibri" w:hAnsi="Calibri" w:cs="Calibri"/>
                <w:sz w:val="22"/>
                <w:szCs w:val="22"/>
                <w:lang w:val="it-IT"/>
              </w:rPr>
              <w:t>36/2023</w:t>
            </w:r>
            <w:r w:rsidRPr="00144554">
              <w:rPr>
                <w:rFonts w:ascii="Calibri" w:hAnsi="Calibri" w:cs="Calibri"/>
                <w:sz w:val="22"/>
                <w:szCs w:val="22"/>
                <w:lang w:val="it-IT"/>
              </w:rPr>
              <w:t>)</w:t>
            </w:r>
            <w:r w:rsidRPr="00144554">
              <w:rPr>
                <w:rFonts w:ascii="Calibri" w:hAnsi="Calibri" w:cs="Calibri"/>
                <w:spacing w:val="-4"/>
                <w:sz w:val="22"/>
                <w:szCs w:val="22"/>
                <w:lang w:val="it-IT"/>
              </w:rPr>
              <w:t>,</w:t>
            </w:r>
          </w:p>
        </w:tc>
      </w:tr>
      <w:tr w:rsidR="00307A38" w:rsidRPr="00144554" w14:paraId="2552ADA2" w14:textId="77777777" w:rsidTr="00A519D9">
        <w:tc>
          <w:tcPr>
            <w:tcW w:w="442" w:type="dxa"/>
          </w:tcPr>
          <w:p w14:paraId="0C049EF9" w14:textId="77777777" w:rsidR="00307A38" w:rsidRPr="00144554" w:rsidRDefault="00307A38" w:rsidP="00A519D9">
            <w:pPr>
              <w:spacing w:before="60" w:after="60"/>
              <w:rPr>
                <w:rFonts w:ascii="Calibri" w:hAnsi="Calibri" w:cs="Calibri"/>
                <w:sz w:val="22"/>
                <w:szCs w:val="22"/>
              </w:rPr>
            </w:pPr>
            <w:r w:rsidRPr="00144554">
              <w:rPr>
                <w:rFonts w:ascii="Calibri" w:hAnsi="Calibri" w:cs="Calibri"/>
                <w:sz w:val="22"/>
                <w:szCs w:val="22"/>
              </w:rPr>
              <w:fldChar w:fldCharType="begin">
                <w:ffData>
                  <w:name w:val="Controllo2"/>
                  <w:enabled/>
                  <w:calcOnExit w:val="0"/>
                  <w:checkBox>
                    <w:sizeAuto/>
                    <w:default w:val="0"/>
                  </w:checkBox>
                </w:ffData>
              </w:fldChar>
            </w:r>
            <w:r w:rsidRPr="00144554">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44554">
              <w:rPr>
                <w:rFonts w:ascii="Calibri" w:hAnsi="Calibri" w:cs="Calibri"/>
                <w:sz w:val="22"/>
                <w:szCs w:val="22"/>
              </w:rPr>
              <w:fldChar w:fldCharType="end"/>
            </w:r>
          </w:p>
        </w:tc>
        <w:tc>
          <w:tcPr>
            <w:tcW w:w="9339" w:type="dxa"/>
            <w:shd w:val="clear" w:color="auto" w:fill="auto"/>
          </w:tcPr>
          <w:p w14:paraId="285378EC" w14:textId="77777777" w:rsidR="00307A38" w:rsidRPr="00144554" w:rsidRDefault="00307A38" w:rsidP="00282810">
            <w:pPr>
              <w:pStyle w:val="sche3"/>
              <w:widowControl/>
              <w:overflowPunct/>
              <w:autoSpaceDE/>
              <w:autoSpaceDN/>
              <w:adjustRightInd/>
              <w:spacing w:beforeLines="20" w:before="48" w:afterLines="20" w:after="48"/>
              <w:jc w:val="left"/>
              <w:rPr>
                <w:rFonts w:ascii="Calibri" w:hAnsi="Calibri" w:cs="Calibri"/>
                <w:sz w:val="22"/>
                <w:szCs w:val="22"/>
                <w:lang w:val="it-IT"/>
              </w:rPr>
            </w:pPr>
            <w:r w:rsidRPr="00144554">
              <w:rPr>
                <w:rFonts w:ascii="Calibri" w:hAnsi="Calibri" w:cs="Calibri"/>
                <w:sz w:val="22"/>
                <w:szCs w:val="22"/>
                <w:lang w:val="it-IT"/>
              </w:rPr>
              <w:t xml:space="preserve">- consorzio stabile di cui all’articolo </w:t>
            </w:r>
            <w:r w:rsidR="00F73E5F">
              <w:rPr>
                <w:rFonts w:ascii="Calibri" w:hAnsi="Calibri" w:cs="Calibri"/>
                <w:sz w:val="22"/>
                <w:szCs w:val="22"/>
                <w:lang w:val="it-IT"/>
              </w:rPr>
              <w:t>6</w:t>
            </w:r>
            <w:r w:rsidR="00282810" w:rsidRPr="00144554">
              <w:rPr>
                <w:rFonts w:ascii="Calibri" w:hAnsi="Calibri" w:cs="Calibri"/>
                <w:sz w:val="22"/>
                <w:szCs w:val="22"/>
                <w:lang w:val="it-IT"/>
              </w:rPr>
              <w:t xml:space="preserve">5, comma </w:t>
            </w:r>
            <w:r w:rsidR="00F73E5F">
              <w:rPr>
                <w:rFonts w:ascii="Calibri" w:hAnsi="Calibri" w:cs="Calibri"/>
                <w:sz w:val="22"/>
                <w:szCs w:val="22"/>
                <w:lang w:val="it-IT"/>
              </w:rPr>
              <w:t>2</w:t>
            </w:r>
            <w:r w:rsidR="00282810" w:rsidRPr="00144554">
              <w:rPr>
                <w:rFonts w:ascii="Calibri" w:hAnsi="Calibri" w:cs="Calibri"/>
                <w:sz w:val="22"/>
                <w:szCs w:val="22"/>
                <w:lang w:val="it-IT"/>
              </w:rPr>
              <w:t xml:space="preserve">, lett. </w:t>
            </w:r>
            <w:r w:rsidR="00F73E5F">
              <w:rPr>
                <w:rFonts w:ascii="Calibri" w:hAnsi="Calibri" w:cs="Calibri"/>
                <w:sz w:val="22"/>
                <w:szCs w:val="22"/>
                <w:lang w:val="it-IT"/>
              </w:rPr>
              <w:t>d</w:t>
            </w:r>
            <w:r w:rsidR="00282810" w:rsidRPr="00144554">
              <w:rPr>
                <w:rFonts w:ascii="Calibri" w:hAnsi="Calibri" w:cs="Calibri"/>
                <w:sz w:val="22"/>
                <w:szCs w:val="22"/>
                <w:lang w:val="it-IT"/>
              </w:rPr>
              <w:t xml:space="preserve">), </w:t>
            </w:r>
            <w:r w:rsidRPr="00144554">
              <w:rPr>
                <w:rFonts w:ascii="Calibri" w:hAnsi="Calibri" w:cs="Calibri"/>
                <w:sz w:val="22"/>
                <w:szCs w:val="22"/>
                <w:lang w:val="it-IT"/>
              </w:rPr>
              <w:t>del decreto legislativo n.</w:t>
            </w:r>
            <w:r w:rsidR="00F73E5F">
              <w:rPr>
                <w:rFonts w:ascii="Calibri" w:hAnsi="Calibri" w:cs="Calibri"/>
                <w:sz w:val="22"/>
                <w:szCs w:val="22"/>
                <w:lang w:val="it-IT"/>
              </w:rPr>
              <w:t>36/2023</w:t>
            </w:r>
            <w:r w:rsidRPr="00144554">
              <w:rPr>
                <w:rFonts w:ascii="Calibri" w:hAnsi="Calibri" w:cs="Calibri"/>
                <w:sz w:val="22"/>
                <w:szCs w:val="22"/>
                <w:lang w:val="it-IT"/>
              </w:rPr>
              <w:t>,</w:t>
            </w:r>
          </w:p>
        </w:tc>
      </w:tr>
    </w:tbl>
    <w:p w14:paraId="6FDBE6A8" w14:textId="77777777" w:rsidR="00307A38" w:rsidRPr="001A1CDD" w:rsidRDefault="00307A38" w:rsidP="00307A38">
      <w:pPr>
        <w:pStyle w:val="regolamento"/>
        <w:widowControl/>
        <w:tabs>
          <w:tab w:val="clear" w:pos="-2127"/>
        </w:tabs>
        <w:ind w:right="-1"/>
        <w:rPr>
          <w:rFonts w:ascii="Calibri" w:hAnsi="Calibri" w:cs="Calibri"/>
          <w:sz w:val="22"/>
          <w:szCs w:val="22"/>
        </w:rPr>
      </w:pPr>
      <w:r w:rsidRPr="00144554">
        <w:rPr>
          <w:rFonts w:ascii="Calibri" w:hAnsi="Calibri" w:cs="Calibri"/>
          <w:sz w:val="22"/>
          <w:szCs w:val="22"/>
        </w:rPr>
        <w:lastRenderedPageBreak/>
        <w:tab/>
        <w:t xml:space="preserve">e che, ai sensi degli articoli </w:t>
      </w:r>
      <w:r w:rsidR="00F73E5F">
        <w:rPr>
          <w:rFonts w:ascii="Calibri" w:hAnsi="Calibri" w:cs="Calibri"/>
          <w:sz w:val="22"/>
          <w:szCs w:val="22"/>
        </w:rPr>
        <w:t>67</w:t>
      </w:r>
      <w:r w:rsidRPr="00144554">
        <w:rPr>
          <w:rFonts w:ascii="Calibri" w:hAnsi="Calibri" w:cs="Calibri"/>
          <w:sz w:val="22"/>
          <w:szCs w:val="22"/>
        </w:rPr>
        <w:t xml:space="preserve">, comma </w:t>
      </w:r>
      <w:r w:rsidR="00F73E5F">
        <w:rPr>
          <w:rFonts w:ascii="Calibri" w:hAnsi="Calibri" w:cs="Calibri"/>
          <w:sz w:val="22"/>
          <w:szCs w:val="22"/>
        </w:rPr>
        <w:t>4</w:t>
      </w:r>
      <w:r w:rsidRPr="00144554">
        <w:rPr>
          <w:rFonts w:ascii="Calibri" w:hAnsi="Calibri" w:cs="Calibri"/>
          <w:sz w:val="22"/>
          <w:szCs w:val="22"/>
        </w:rPr>
        <w:t>, del decreto legislativo n.</w:t>
      </w:r>
      <w:r w:rsidR="00F73E5F">
        <w:rPr>
          <w:rFonts w:ascii="Calibri" w:hAnsi="Calibri" w:cs="Calibri"/>
          <w:sz w:val="22"/>
          <w:szCs w:val="22"/>
        </w:rPr>
        <w:t>36/2023</w:t>
      </w:r>
      <w:r w:rsidRPr="00144554">
        <w:rPr>
          <w:rFonts w:ascii="Calibri" w:hAnsi="Calibri" w:cs="Calibri"/>
          <w:sz w:val="22"/>
          <w:szCs w:val="22"/>
        </w:rPr>
        <w:t>, questo</w:t>
      </w:r>
      <w:r w:rsidRPr="001A1CDD">
        <w:rPr>
          <w:rFonts w:ascii="Calibri" w:hAnsi="Calibri" w:cs="Calibri"/>
          <w:sz w:val="22"/>
          <w:szCs w:val="22"/>
        </w:rPr>
        <w:t xml:space="preserve"> consorzio concorre:</w:t>
      </w:r>
      <w:r w:rsidRPr="001A1CDD">
        <w:rPr>
          <w:rFonts w:ascii="Calibri" w:hAnsi="Calibri" w:cs="Calibri"/>
          <w:sz w:val="22"/>
          <w:szCs w:val="22"/>
          <w:vertAlign w:val="superscript"/>
        </w:rPr>
        <w:t xml:space="preserve"> (</w:t>
      </w:r>
      <w:r w:rsidRPr="001A1CDD">
        <w:rPr>
          <w:rFonts w:ascii="Calibri" w:hAnsi="Calibri" w:cs="Calibri"/>
          <w:sz w:val="22"/>
          <w:szCs w:val="22"/>
          <w:vertAlign w:val="superscript"/>
        </w:rPr>
        <w:endnoteReference w:id="33"/>
      </w:r>
      <w:r w:rsidRPr="001A1CDD">
        <w:rPr>
          <w:rFonts w:ascii="Calibri" w:hAnsi="Calibri" w:cs="Calibri"/>
          <w:sz w:val="22"/>
          <w:szCs w:val="22"/>
          <w:vertAlign w:val="superscript"/>
        </w:rPr>
        <w:t>)</w:t>
      </w: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283"/>
        <w:gridCol w:w="425"/>
        <w:gridCol w:w="3393"/>
        <w:gridCol w:w="2159"/>
        <w:gridCol w:w="2670"/>
      </w:tblGrid>
      <w:tr w:rsidR="00307A38" w:rsidRPr="001A1CDD" w14:paraId="076BAF7B" w14:textId="77777777" w:rsidTr="00A519D9">
        <w:tc>
          <w:tcPr>
            <w:tcW w:w="426" w:type="dxa"/>
            <w:tcBorders>
              <w:top w:val="nil"/>
              <w:left w:val="nil"/>
              <w:bottom w:val="nil"/>
              <w:right w:val="nil"/>
            </w:tcBorders>
          </w:tcPr>
          <w:p w14:paraId="622CADD2" w14:textId="77777777" w:rsidR="00307A38" w:rsidRPr="001A1CDD" w:rsidRDefault="00307A38" w:rsidP="00A519D9">
            <w:pPr>
              <w:spacing w:before="40" w:after="40"/>
              <w:jc w:val="both"/>
              <w:rPr>
                <w:rFonts w:ascii="Calibri" w:hAnsi="Calibri" w:cs="Calibri"/>
                <w:sz w:val="22"/>
                <w:szCs w:val="22"/>
              </w:rPr>
            </w:pPr>
            <w:r w:rsidRPr="001A1CDD">
              <w:rPr>
                <w:rFonts w:ascii="Calibri" w:hAnsi="Calibri" w:cs="Calibri"/>
                <w:sz w:val="22"/>
                <w:szCs w:val="22"/>
              </w:rPr>
              <w:fldChar w:fldCharType="begin">
                <w:ffData>
                  <w:name w:val="Controllo18"/>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283" w:type="dxa"/>
            <w:tcBorders>
              <w:top w:val="nil"/>
              <w:left w:val="nil"/>
              <w:bottom w:val="nil"/>
              <w:right w:val="nil"/>
            </w:tcBorders>
            <w:tcMar>
              <w:left w:w="28" w:type="dxa"/>
              <w:right w:w="28" w:type="dxa"/>
            </w:tcMar>
          </w:tcPr>
          <w:p w14:paraId="6715359E" w14:textId="77777777" w:rsidR="00307A38" w:rsidRPr="001A1CDD" w:rsidRDefault="00307A38" w:rsidP="00A519D9">
            <w:pPr>
              <w:spacing w:before="40" w:after="40"/>
              <w:rPr>
                <w:rFonts w:ascii="Calibri" w:hAnsi="Calibri" w:cs="Calibri"/>
                <w:sz w:val="22"/>
                <w:szCs w:val="22"/>
              </w:rPr>
            </w:pPr>
            <w:r w:rsidRPr="001A1CDD">
              <w:rPr>
                <w:rFonts w:ascii="Calibri" w:hAnsi="Calibri" w:cs="Calibri"/>
                <w:sz w:val="22"/>
                <w:szCs w:val="22"/>
              </w:rPr>
              <w:t>a)</w:t>
            </w:r>
          </w:p>
        </w:tc>
        <w:tc>
          <w:tcPr>
            <w:tcW w:w="8647" w:type="dxa"/>
            <w:gridSpan w:val="4"/>
            <w:tcBorders>
              <w:top w:val="nil"/>
              <w:left w:val="nil"/>
              <w:bottom w:val="nil"/>
              <w:right w:val="nil"/>
            </w:tcBorders>
          </w:tcPr>
          <w:p w14:paraId="33B6D08E" w14:textId="77777777" w:rsidR="00307A38" w:rsidRPr="001A1CDD" w:rsidRDefault="00307A38" w:rsidP="00A519D9">
            <w:pPr>
              <w:spacing w:before="20" w:after="20"/>
              <w:ind w:left="110" w:hanging="110"/>
              <w:jc w:val="both"/>
              <w:rPr>
                <w:rFonts w:ascii="Calibri" w:hAnsi="Calibri" w:cs="Calibri"/>
                <w:sz w:val="22"/>
                <w:szCs w:val="22"/>
              </w:rPr>
            </w:pPr>
            <w:r w:rsidRPr="001A1CDD">
              <w:rPr>
                <w:rFonts w:ascii="Calibri" w:hAnsi="Calibri" w:cs="Calibri"/>
                <w:sz w:val="22"/>
                <w:szCs w:val="22"/>
              </w:rPr>
              <w:t>-</w:t>
            </w:r>
            <w:r w:rsidRPr="001A1CDD">
              <w:rPr>
                <w:rFonts w:ascii="Calibri" w:hAnsi="Calibri" w:cs="Calibri"/>
                <w:sz w:val="22"/>
                <w:szCs w:val="22"/>
              </w:rPr>
              <w:tab/>
              <w:t>in proprio con la propria organizzazione consortile e non per conto dei consorziati;</w:t>
            </w:r>
          </w:p>
        </w:tc>
      </w:tr>
      <w:tr w:rsidR="00307A38" w:rsidRPr="001A1CDD" w14:paraId="736D243D" w14:textId="77777777" w:rsidTr="00A519D9">
        <w:tc>
          <w:tcPr>
            <w:tcW w:w="426" w:type="dxa"/>
            <w:tcBorders>
              <w:top w:val="nil"/>
              <w:left w:val="nil"/>
              <w:bottom w:val="nil"/>
              <w:right w:val="nil"/>
            </w:tcBorders>
          </w:tcPr>
          <w:p w14:paraId="4937B7A2" w14:textId="77777777" w:rsidR="00307A38" w:rsidRPr="001A1CDD" w:rsidRDefault="00307A38" w:rsidP="00A519D9">
            <w:pPr>
              <w:spacing w:before="40" w:after="40"/>
              <w:jc w:val="both"/>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283" w:type="dxa"/>
            <w:tcBorders>
              <w:top w:val="nil"/>
              <w:left w:val="nil"/>
              <w:bottom w:val="nil"/>
              <w:right w:val="nil"/>
            </w:tcBorders>
            <w:tcMar>
              <w:left w:w="28" w:type="dxa"/>
              <w:right w:w="28" w:type="dxa"/>
            </w:tcMar>
          </w:tcPr>
          <w:p w14:paraId="798C934C" w14:textId="77777777" w:rsidR="00307A38" w:rsidRPr="001A1CDD" w:rsidRDefault="00307A38" w:rsidP="00A519D9">
            <w:pPr>
              <w:spacing w:before="40" w:after="40"/>
              <w:rPr>
                <w:rFonts w:ascii="Calibri" w:hAnsi="Calibri" w:cs="Calibri"/>
                <w:sz w:val="22"/>
                <w:szCs w:val="22"/>
              </w:rPr>
            </w:pPr>
            <w:r w:rsidRPr="001A1CDD">
              <w:rPr>
                <w:rFonts w:ascii="Calibri" w:hAnsi="Calibri" w:cs="Calibri"/>
                <w:sz w:val="22"/>
                <w:szCs w:val="22"/>
              </w:rPr>
              <w:t>b)</w:t>
            </w:r>
          </w:p>
        </w:tc>
        <w:tc>
          <w:tcPr>
            <w:tcW w:w="8647" w:type="dxa"/>
            <w:gridSpan w:val="4"/>
            <w:tcBorders>
              <w:top w:val="nil"/>
              <w:left w:val="nil"/>
              <w:bottom w:val="nil"/>
              <w:right w:val="nil"/>
            </w:tcBorders>
          </w:tcPr>
          <w:p w14:paraId="20FBB576" w14:textId="77777777" w:rsidR="00307A38" w:rsidRPr="001A1CDD" w:rsidRDefault="00307A38" w:rsidP="00AB0E9F">
            <w:pPr>
              <w:spacing w:before="20" w:after="20"/>
              <w:ind w:left="110" w:hanging="110"/>
              <w:jc w:val="both"/>
              <w:rPr>
                <w:rFonts w:ascii="Calibri" w:hAnsi="Calibri" w:cs="Calibri"/>
                <w:spacing w:val="-2"/>
                <w:sz w:val="22"/>
                <w:szCs w:val="22"/>
              </w:rPr>
            </w:pPr>
            <w:r w:rsidRPr="001A1CDD">
              <w:rPr>
                <w:rFonts w:ascii="Calibri" w:hAnsi="Calibri" w:cs="Calibri"/>
                <w:spacing w:val="-2"/>
                <w:sz w:val="22"/>
                <w:szCs w:val="22"/>
              </w:rPr>
              <w:t>-</w:t>
            </w:r>
            <w:r w:rsidRPr="001A1CDD">
              <w:rPr>
                <w:rFonts w:ascii="Calibri" w:hAnsi="Calibri" w:cs="Calibri"/>
                <w:spacing w:val="-2"/>
                <w:sz w:val="22"/>
                <w:szCs w:val="22"/>
              </w:rPr>
              <w:tab/>
              <w:t xml:space="preserve">per conto del/i sottoelencato/i operatore/i economico/i consorziato/i, del/i quale/i sono allegate apposite </w:t>
            </w:r>
            <w:r w:rsidRPr="00AB0E9F">
              <w:rPr>
                <w:rFonts w:ascii="Calibri" w:hAnsi="Calibri" w:cs="Calibri"/>
                <w:spacing w:val="-2"/>
                <w:sz w:val="22"/>
                <w:szCs w:val="22"/>
              </w:rPr>
              <w:t>dichiarazioni, attestanti il possesso dei requisiti di ordine gen</w:t>
            </w:r>
            <w:r w:rsidR="00AB0E9F" w:rsidRPr="00AB0E9F">
              <w:rPr>
                <w:rFonts w:ascii="Calibri" w:hAnsi="Calibri" w:cs="Calibri"/>
                <w:spacing w:val="-2"/>
                <w:sz w:val="22"/>
                <w:szCs w:val="22"/>
              </w:rPr>
              <w:t>erale richiesti all’articolo 3</w:t>
            </w:r>
            <w:r w:rsidRPr="00AB0E9F">
              <w:rPr>
                <w:rFonts w:ascii="Calibri" w:hAnsi="Calibri" w:cs="Calibri"/>
                <w:spacing w:val="-2"/>
                <w:sz w:val="22"/>
                <w:szCs w:val="22"/>
              </w:rPr>
              <w:t>.1 del disciplinare di gara:</w:t>
            </w:r>
            <w:r w:rsidRPr="001A1CDD">
              <w:rPr>
                <w:rFonts w:ascii="Calibri" w:hAnsi="Calibri" w:cs="Calibri"/>
                <w:spacing w:val="-2"/>
                <w:sz w:val="22"/>
                <w:szCs w:val="22"/>
              </w:rPr>
              <w:t xml:space="preserve"> </w:t>
            </w:r>
          </w:p>
        </w:tc>
      </w:tr>
      <w:tr w:rsidR="00307A38" w:rsidRPr="001A1CDD" w14:paraId="288E10C2" w14:textId="77777777" w:rsidTr="00A519D9">
        <w:trPr>
          <w:gridBefore w:val="2"/>
          <w:wBefore w:w="709" w:type="dxa"/>
        </w:trPr>
        <w:tc>
          <w:tcPr>
            <w:tcW w:w="425" w:type="dxa"/>
            <w:tcBorders>
              <w:bottom w:val="single" w:sz="4" w:space="0" w:color="auto"/>
              <w:right w:val="dotted" w:sz="4" w:space="0" w:color="auto"/>
            </w:tcBorders>
          </w:tcPr>
          <w:p w14:paraId="3D143717" w14:textId="77777777" w:rsidR="00307A38" w:rsidRPr="001A1CDD" w:rsidRDefault="00307A38" w:rsidP="00A519D9">
            <w:pPr>
              <w:pBdr>
                <w:bar w:val="dotted" w:sz="4" w:color="auto"/>
              </w:pBdr>
              <w:spacing w:before="40" w:after="40"/>
              <w:jc w:val="center"/>
              <w:rPr>
                <w:rFonts w:ascii="Calibri" w:hAnsi="Calibri" w:cs="Calibri"/>
                <w:i/>
                <w:sz w:val="22"/>
                <w:szCs w:val="22"/>
              </w:rPr>
            </w:pPr>
          </w:p>
        </w:tc>
        <w:tc>
          <w:tcPr>
            <w:tcW w:w="3393" w:type="dxa"/>
            <w:tcBorders>
              <w:left w:val="dotted" w:sz="4" w:space="0" w:color="auto"/>
              <w:bottom w:val="single" w:sz="4" w:space="0" w:color="auto"/>
              <w:right w:val="dotted" w:sz="4" w:space="0" w:color="auto"/>
            </w:tcBorders>
          </w:tcPr>
          <w:p w14:paraId="4B923BCE" w14:textId="77777777" w:rsidR="00307A38" w:rsidRPr="001A1CDD" w:rsidRDefault="00307A38" w:rsidP="00A519D9">
            <w:pPr>
              <w:pBdr>
                <w:bar w:val="dotted" w:sz="4" w:color="auto"/>
              </w:pBdr>
              <w:spacing w:before="40" w:after="40"/>
              <w:jc w:val="center"/>
              <w:rPr>
                <w:rFonts w:ascii="Calibri" w:hAnsi="Calibri" w:cs="Calibri"/>
                <w:i/>
                <w:sz w:val="22"/>
                <w:szCs w:val="22"/>
              </w:rPr>
            </w:pPr>
            <w:r w:rsidRPr="001A1CDD">
              <w:rPr>
                <w:rFonts w:ascii="Calibri" w:hAnsi="Calibri" w:cs="Calibri"/>
                <w:i/>
                <w:sz w:val="22"/>
                <w:szCs w:val="22"/>
              </w:rPr>
              <w:t>Ragione sociale del consorziato</w:t>
            </w:r>
          </w:p>
        </w:tc>
        <w:tc>
          <w:tcPr>
            <w:tcW w:w="2159" w:type="dxa"/>
            <w:tcBorders>
              <w:left w:val="dotted" w:sz="4" w:space="0" w:color="auto"/>
              <w:bottom w:val="single" w:sz="4" w:space="0" w:color="auto"/>
              <w:right w:val="dotted" w:sz="4" w:space="0" w:color="auto"/>
            </w:tcBorders>
          </w:tcPr>
          <w:p w14:paraId="440D2E7E" w14:textId="77777777" w:rsidR="00307A38" w:rsidRPr="001A1CDD" w:rsidRDefault="00307A38" w:rsidP="00A519D9">
            <w:pPr>
              <w:pBdr>
                <w:bar w:val="dotted" w:sz="4" w:color="auto"/>
              </w:pBdr>
              <w:spacing w:before="40" w:after="40"/>
              <w:jc w:val="center"/>
              <w:rPr>
                <w:rFonts w:ascii="Calibri" w:hAnsi="Calibri" w:cs="Calibri"/>
                <w:i/>
                <w:sz w:val="22"/>
                <w:szCs w:val="22"/>
              </w:rPr>
            </w:pPr>
            <w:r w:rsidRPr="001A1CDD">
              <w:rPr>
                <w:rFonts w:ascii="Calibri" w:hAnsi="Calibri" w:cs="Calibri"/>
                <w:i/>
                <w:sz w:val="22"/>
                <w:szCs w:val="22"/>
              </w:rPr>
              <w:t>Sede</w:t>
            </w:r>
          </w:p>
        </w:tc>
        <w:tc>
          <w:tcPr>
            <w:tcW w:w="2670" w:type="dxa"/>
            <w:tcBorders>
              <w:left w:val="dotted" w:sz="4" w:space="0" w:color="auto"/>
              <w:bottom w:val="single" w:sz="4" w:space="0" w:color="auto"/>
            </w:tcBorders>
          </w:tcPr>
          <w:p w14:paraId="48BD7DC0" w14:textId="77777777" w:rsidR="00307A38" w:rsidRPr="001A1CDD" w:rsidRDefault="00307A38" w:rsidP="00A519D9">
            <w:pPr>
              <w:pBdr>
                <w:bar w:val="dotted" w:sz="4" w:color="auto"/>
              </w:pBdr>
              <w:spacing w:before="40" w:after="40"/>
              <w:jc w:val="center"/>
              <w:rPr>
                <w:rFonts w:ascii="Calibri" w:hAnsi="Calibri" w:cs="Calibri"/>
                <w:i/>
                <w:sz w:val="22"/>
                <w:szCs w:val="22"/>
              </w:rPr>
            </w:pPr>
            <w:r w:rsidRPr="001A1CDD">
              <w:rPr>
                <w:rFonts w:ascii="Calibri" w:hAnsi="Calibri" w:cs="Calibri"/>
                <w:i/>
                <w:sz w:val="22"/>
                <w:szCs w:val="22"/>
              </w:rPr>
              <w:t>Codice fiscale</w:t>
            </w:r>
          </w:p>
        </w:tc>
      </w:tr>
      <w:tr w:rsidR="00307A38" w:rsidRPr="001A1CDD" w14:paraId="14E21D62" w14:textId="77777777" w:rsidTr="00A519D9">
        <w:trPr>
          <w:gridBefore w:val="2"/>
          <w:wBefore w:w="709" w:type="dxa"/>
        </w:trPr>
        <w:tc>
          <w:tcPr>
            <w:tcW w:w="425" w:type="dxa"/>
            <w:tcBorders>
              <w:bottom w:val="dotted" w:sz="4" w:space="0" w:color="auto"/>
              <w:right w:val="dotted" w:sz="4" w:space="0" w:color="auto"/>
            </w:tcBorders>
          </w:tcPr>
          <w:p w14:paraId="6D25AC6E" w14:textId="77777777" w:rsidR="00307A38" w:rsidRPr="001A1CDD" w:rsidRDefault="00307A38" w:rsidP="00A519D9">
            <w:pPr>
              <w:spacing w:before="40" w:after="40"/>
              <w:jc w:val="center"/>
              <w:rPr>
                <w:rFonts w:ascii="Calibri" w:hAnsi="Calibri" w:cs="Calibri"/>
                <w:sz w:val="22"/>
                <w:szCs w:val="22"/>
              </w:rPr>
            </w:pPr>
            <w:r w:rsidRPr="001A1CDD">
              <w:rPr>
                <w:rFonts w:ascii="Calibri" w:hAnsi="Calibri" w:cs="Calibri"/>
                <w:sz w:val="22"/>
                <w:szCs w:val="22"/>
              </w:rPr>
              <w:t>1</w:t>
            </w:r>
          </w:p>
        </w:tc>
        <w:tc>
          <w:tcPr>
            <w:tcW w:w="3393" w:type="dxa"/>
            <w:tcBorders>
              <w:left w:val="dotted" w:sz="4" w:space="0" w:color="auto"/>
              <w:bottom w:val="dotted" w:sz="4" w:space="0" w:color="auto"/>
              <w:right w:val="dotted" w:sz="4" w:space="0" w:color="auto"/>
            </w:tcBorders>
          </w:tcPr>
          <w:p w14:paraId="5954DC83" w14:textId="77777777" w:rsidR="00307A38" w:rsidRPr="001A1CDD" w:rsidRDefault="00307A38" w:rsidP="00A519D9">
            <w:pPr>
              <w:spacing w:before="40" w:after="40"/>
              <w:jc w:val="both"/>
              <w:rPr>
                <w:rFonts w:ascii="Calibri" w:hAnsi="Calibri" w:cs="Calibri"/>
                <w:sz w:val="22"/>
                <w:szCs w:val="22"/>
              </w:rPr>
            </w:pPr>
          </w:p>
        </w:tc>
        <w:tc>
          <w:tcPr>
            <w:tcW w:w="2159" w:type="dxa"/>
            <w:tcBorders>
              <w:left w:val="dotted" w:sz="4" w:space="0" w:color="auto"/>
              <w:bottom w:val="dotted" w:sz="4" w:space="0" w:color="auto"/>
              <w:right w:val="dotted" w:sz="4" w:space="0" w:color="auto"/>
            </w:tcBorders>
          </w:tcPr>
          <w:p w14:paraId="279C84CD" w14:textId="77777777" w:rsidR="00307A38" w:rsidRPr="001A1CDD" w:rsidRDefault="00307A38" w:rsidP="00A519D9">
            <w:pPr>
              <w:spacing w:before="40" w:after="40"/>
              <w:rPr>
                <w:rFonts w:ascii="Calibri" w:hAnsi="Calibri" w:cs="Calibri"/>
                <w:sz w:val="22"/>
                <w:szCs w:val="22"/>
              </w:rPr>
            </w:pPr>
          </w:p>
        </w:tc>
        <w:tc>
          <w:tcPr>
            <w:tcW w:w="2670" w:type="dxa"/>
            <w:tcBorders>
              <w:left w:val="dotted" w:sz="4" w:space="0" w:color="auto"/>
              <w:bottom w:val="dotted" w:sz="4" w:space="0" w:color="auto"/>
            </w:tcBorders>
          </w:tcPr>
          <w:p w14:paraId="3A9F85F0" w14:textId="77777777" w:rsidR="00307A38" w:rsidRPr="001A1CDD" w:rsidRDefault="00307A38" w:rsidP="00A519D9">
            <w:pPr>
              <w:spacing w:before="40" w:after="40"/>
              <w:jc w:val="center"/>
              <w:rPr>
                <w:rFonts w:ascii="Calibri" w:hAnsi="Calibri" w:cs="Calibri"/>
                <w:sz w:val="22"/>
                <w:szCs w:val="22"/>
              </w:rPr>
            </w:pPr>
          </w:p>
        </w:tc>
      </w:tr>
      <w:tr w:rsidR="00307A38" w:rsidRPr="001A1CDD" w14:paraId="22B6251B" w14:textId="77777777" w:rsidTr="00A519D9">
        <w:trPr>
          <w:gridBefore w:val="2"/>
          <w:wBefore w:w="709" w:type="dxa"/>
        </w:trPr>
        <w:tc>
          <w:tcPr>
            <w:tcW w:w="425" w:type="dxa"/>
            <w:tcBorders>
              <w:top w:val="dotted" w:sz="4" w:space="0" w:color="auto"/>
              <w:bottom w:val="dotted" w:sz="4" w:space="0" w:color="auto"/>
              <w:right w:val="dotted" w:sz="4" w:space="0" w:color="auto"/>
            </w:tcBorders>
          </w:tcPr>
          <w:p w14:paraId="418E003C" w14:textId="77777777" w:rsidR="00307A38" w:rsidRPr="001A1CDD" w:rsidRDefault="00307A38" w:rsidP="00A519D9">
            <w:pPr>
              <w:spacing w:before="40" w:after="40"/>
              <w:jc w:val="center"/>
              <w:rPr>
                <w:rFonts w:ascii="Calibri" w:hAnsi="Calibri" w:cs="Calibri"/>
                <w:sz w:val="22"/>
                <w:szCs w:val="22"/>
              </w:rPr>
            </w:pPr>
            <w:r w:rsidRPr="001A1CDD">
              <w:rPr>
                <w:rFonts w:ascii="Calibri" w:hAnsi="Calibri" w:cs="Calibri"/>
                <w:sz w:val="22"/>
                <w:szCs w:val="22"/>
              </w:rPr>
              <w:t>2</w:t>
            </w:r>
          </w:p>
        </w:tc>
        <w:tc>
          <w:tcPr>
            <w:tcW w:w="3393" w:type="dxa"/>
            <w:tcBorders>
              <w:top w:val="dotted" w:sz="4" w:space="0" w:color="auto"/>
              <w:left w:val="dotted" w:sz="4" w:space="0" w:color="auto"/>
              <w:bottom w:val="dotted" w:sz="4" w:space="0" w:color="auto"/>
              <w:right w:val="dotted" w:sz="4" w:space="0" w:color="auto"/>
            </w:tcBorders>
          </w:tcPr>
          <w:p w14:paraId="7FABCA25" w14:textId="77777777" w:rsidR="00307A38" w:rsidRPr="001A1CDD" w:rsidRDefault="00307A38" w:rsidP="00A519D9">
            <w:pPr>
              <w:spacing w:before="40" w:after="40"/>
              <w:jc w:val="both"/>
              <w:rPr>
                <w:rFonts w:ascii="Calibri" w:hAnsi="Calibri" w:cs="Calibri"/>
                <w:sz w:val="22"/>
                <w:szCs w:val="22"/>
              </w:rPr>
            </w:pPr>
          </w:p>
        </w:tc>
        <w:tc>
          <w:tcPr>
            <w:tcW w:w="2159" w:type="dxa"/>
            <w:tcBorders>
              <w:top w:val="dotted" w:sz="4" w:space="0" w:color="auto"/>
              <w:left w:val="dotted" w:sz="4" w:space="0" w:color="auto"/>
              <w:bottom w:val="dotted" w:sz="4" w:space="0" w:color="auto"/>
              <w:right w:val="dotted" w:sz="4" w:space="0" w:color="auto"/>
            </w:tcBorders>
          </w:tcPr>
          <w:p w14:paraId="7C76F129" w14:textId="77777777" w:rsidR="00307A38" w:rsidRPr="001A1CDD" w:rsidRDefault="00307A38" w:rsidP="00A519D9">
            <w:pPr>
              <w:spacing w:before="40" w:after="40"/>
              <w:rPr>
                <w:rFonts w:ascii="Calibri" w:hAnsi="Calibri" w:cs="Calibri"/>
                <w:sz w:val="22"/>
                <w:szCs w:val="22"/>
              </w:rPr>
            </w:pPr>
          </w:p>
        </w:tc>
        <w:tc>
          <w:tcPr>
            <w:tcW w:w="2670" w:type="dxa"/>
            <w:tcBorders>
              <w:top w:val="dotted" w:sz="4" w:space="0" w:color="auto"/>
              <w:left w:val="dotted" w:sz="4" w:space="0" w:color="auto"/>
              <w:bottom w:val="dotted" w:sz="4" w:space="0" w:color="auto"/>
            </w:tcBorders>
          </w:tcPr>
          <w:p w14:paraId="7A0EBEAE" w14:textId="77777777" w:rsidR="00307A38" w:rsidRPr="001A1CDD" w:rsidRDefault="00307A38" w:rsidP="00A519D9">
            <w:pPr>
              <w:spacing w:before="40" w:after="40"/>
              <w:jc w:val="center"/>
              <w:rPr>
                <w:rFonts w:ascii="Calibri" w:hAnsi="Calibri" w:cs="Calibri"/>
                <w:sz w:val="22"/>
                <w:szCs w:val="22"/>
              </w:rPr>
            </w:pPr>
          </w:p>
        </w:tc>
      </w:tr>
      <w:tr w:rsidR="00307A38" w:rsidRPr="001A1CDD" w14:paraId="0F98F0EA" w14:textId="77777777" w:rsidTr="00A519D9">
        <w:trPr>
          <w:gridBefore w:val="2"/>
          <w:wBefore w:w="709" w:type="dxa"/>
        </w:trPr>
        <w:tc>
          <w:tcPr>
            <w:tcW w:w="425" w:type="dxa"/>
            <w:tcBorders>
              <w:top w:val="dotted" w:sz="4" w:space="0" w:color="auto"/>
              <w:right w:val="dotted" w:sz="4" w:space="0" w:color="auto"/>
            </w:tcBorders>
          </w:tcPr>
          <w:p w14:paraId="40BA3514" w14:textId="77777777" w:rsidR="00307A38" w:rsidRPr="001A1CDD" w:rsidRDefault="00307A38" w:rsidP="00A519D9">
            <w:pPr>
              <w:spacing w:before="40" w:after="40"/>
              <w:jc w:val="center"/>
              <w:rPr>
                <w:rFonts w:ascii="Calibri" w:hAnsi="Calibri" w:cs="Calibri"/>
                <w:sz w:val="22"/>
                <w:szCs w:val="22"/>
              </w:rPr>
            </w:pPr>
            <w:r w:rsidRPr="001A1CDD">
              <w:rPr>
                <w:rFonts w:ascii="Calibri" w:hAnsi="Calibri" w:cs="Calibri"/>
                <w:sz w:val="22"/>
                <w:szCs w:val="22"/>
              </w:rPr>
              <w:t>3</w:t>
            </w:r>
          </w:p>
        </w:tc>
        <w:tc>
          <w:tcPr>
            <w:tcW w:w="3393" w:type="dxa"/>
            <w:tcBorders>
              <w:top w:val="dotted" w:sz="4" w:space="0" w:color="auto"/>
              <w:left w:val="dotted" w:sz="4" w:space="0" w:color="auto"/>
              <w:right w:val="dotted" w:sz="4" w:space="0" w:color="auto"/>
            </w:tcBorders>
          </w:tcPr>
          <w:p w14:paraId="429329EA" w14:textId="77777777" w:rsidR="00307A38" w:rsidRPr="001A1CDD" w:rsidRDefault="00307A38" w:rsidP="00A519D9">
            <w:pPr>
              <w:spacing w:before="40" w:after="40"/>
              <w:jc w:val="both"/>
              <w:rPr>
                <w:rFonts w:ascii="Calibri" w:hAnsi="Calibri" w:cs="Calibri"/>
                <w:sz w:val="22"/>
                <w:szCs w:val="22"/>
              </w:rPr>
            </w:pPr>
          </w:p>
        </w:tc>
        <w:tc>
          <w:tcPr>
            <w:tcW w:w="2159" w:type="dxa"/>
            <w:tcBorders>
              <w:top w:val="dotted" w:sz="4" w:space="0" w:color="auto"/>
              <w:left w:val="dotted" w:sz="4" w:space="0" w:color="auto"/>
              <w:right w:val="dotted" w:sz="4" w:space="0" w:color="auto"/>
            </w:tcBorders>
          </w:tcPr>
          <w:p w14:paraId="22BBD432" w14:textId="77777777" w:rsidR="00307A38" w:rsidRPr="001A1CDD" w:rsidRDefault="00307A38" w:rsidP="00A519D9">
            <w:pPr>
              <w:spacing w:before="40" w:after="40"/>
              <w:rPr>
                <w:rFonts w:ascii="Calibri" w:hAnsi="Calibri" w:cs="Calibri"/>
                <w:sz w:val="22"/>
                <w:szCs w:val="22"/>
              </w:rPr>
            </w:pPr>
          </w:p>
        </w:tc>
        <w:tc>
          <w:tcPr>
            <w:tcW w:w="2670" w:type="dxa"/>
            <w:tcBorders>
              <w:top w:val="dotted" w:sz="4" w:space="0" w:color="auto"/>
              <w:left w:val="dotted" w:sz="4" w:space="0" w:color="auto"/>
            </w:tcBorders>
          </w:tcPr>
          <w:p w14:paraId="1AC84201" w14:textId="77777777" w:rsidR="00307A38" w:rsidRPr="001A1CDD" w:rsidRDefault="00307A38" w:rsidP="00A519D9">
            <w:pPr>
              <w:spacing w:before="40" w:after="40"/>
              <w:jc w:val="center"/>
              <w:rPr>
                <w:rFonts w:ascii="Calibri" w:hAnsi="Calibri" w:cs="Calibri"/>
                <w:sz w:val="22"/>
                <w:szCs w:val="22"/>
              </w:rPr>
            </w:pPr>
          </w:p>
        </w:tc>
      </w:tr>
    </w:tbl>
    <w:p w14:paraId="795EFE98" w14:textId="77777777" w:rsidR="00267274" w:rsidRDefault="00267274" w:rsidP="00C06070">
      <w:pPr>
        <w:pStyle w:val="Rientrocorpodeltesto2"/>
        <w:ind w:left="284" w:hanging="284"/>
        <w:jc w:val="center"/>
        <w:rPr>
          <w:rFonts w:ascii="Calibri" w:hAnsi="Calibri" w:cs="Calibri"/>
          <w:b/>
          <w:sz w:val="22"/>
          <w:szCs w:val="22"/>
        </w:rPr>
      </w:pPr>
    </w:p>
    <w:p w14:paraId="4C5A1942" w14:textId="77777777" w:rsidR="00377528" w:rsidRPr="00377528" w:rsidRDefault="00377528" w:rsidP="00C06070">
      <w:pPr>
        <w:tabs>
          <w:tab w:val="left" w:pos="1068"/>
        </w:tabs>
        <w:ind w:left="284" w:hanging="284"/>
        <w:jc w:val="center"/>
        <w:rPr>
          <w:rFonts w:ascii="Calibri" w:hAnsi="Calibri" w:cs="Calibri"/>
          <w:b/>
          <w:sz w:val="22"/>
          <w:szCs w:val="22"/>
          <w:lang w:val="x-none" w:eastAsia="x-none"/>
        </w:rPr>
      </w:pPr>
      <w:r w:rsidRPr="00377528">
        <w:rPr>
          <w:rFonts w:ascii="Calibri" w:hAnsi="Calibri" w:cs="Calibri"/>
          <w:b/>
          <w:sz w:val="22"/>
          <w:szCs w:val="22"/>
          <w:lang w:val="x-none" w:eastAsia="x-none"/>
        </w:rPr>
        <w:t>DICHIARA</w:t>
      </w:r>
    </w:p>
    <w:p w14:paraId="3787E58C" w14:textId="77777777" w:rsidR="00C315D3" w:rsidRDefault="002F1EF5" w:rsidP="00C315D3">
      <w:pPr>
        <w:spacing w:after="120"/>
        <w:ind w:left="425" w:right="284" w:hanging="425"/>
        <w:jc w:val="both"/>
        <w:rPr>
          <w:rFonts w:ascii="Calibri" w:hAnsi="Calibri" w:cs="Calibri"/>
          <w:sz w:val="22"/>
          <w:szCs w:val="22"/>
        </w:rPr>
      </w:pPr>
      <w:r>
        <w:rPr>
          <w:rFonts w:ascii="Calibri" w:hAnsi="Calibri" w:cs="Calibri"/>
          <w:b/>
        </w:rPr>
        <w:t>7</w:t>
      </w:r>
      <w:r w:rsidR="00377528" w:rsidRPr="00A841D6">
        <w:rPr>
          <w:rFonts w:ascii="Calibri" w:hAnsi="Calibri" w:cs="Calibri"/>
          <w:b/>
        </w:rPr>
        <w:t>)</w:t>
      </w:r>
      <w:r w:rsidR="00377528" w:rsidRPr="00455DFF">
        <w:rPr>
          <w:rFonts w:ascii="Calibri" w:hAnsi="Calibri" w:cs="Calibri"/>
          <w:sz w:val="22"/>
          <w:szCs w:val="22"/>
        </w:rPr>
        <w:t xml:space="preserve"> </w:t>
      </w:r>
      <w:bookmarkStart w:id="22" w:name="_Hlk111744471"/>
      <w:r>
        <w:rPr>
          <w:rFonts w:ascii="Calibri" w:hAnsi="Calibri" w:cs="Calibri"/>
          <w:sz w:val="22"/>
          <w:szCs w:val="22"/>
        </w:rPr>
        <w:t xml:space="preserve"> </w:t>
      </w:r>
      <w:r w:rsidR="00C315D3" w:rsidRPr="00C315D3">
        <w:rPr>
          <w:rFonts w:ascii="Calibri" w:hAnsi="Calibri" w:cs="Calibri"/>
          <w:sz w:val="22"/>
          <w:szCs w:val="22"/>
        </w:rPr>
        <w:t>di impegnarsi a mantenere l’offerta valida ed impegnativa per 180 giorni dalla data della sua presentazione</w:t>
      </w:r>
    </w:p>
    <w:p w14:paraId="544BDA67" w14:textId="14B8BD23" w:rsidR="00864D8F" w:rsidRDefault="00864D8F" w:rsidP="00C315D3">
      <w:pPr>
        <w:spacing w:after="120"/>
        <w:ind w:left="425" w:right="284" w:hanging="425"/>
        <w:jc w:val="both"/>
        <w:rPr>
          <w:rFonts w:ascii="Calibri" w:hAnsi="Calibri" w:cs="Calibri"/>
          <w:sz w:val="22"/>
          <w:szCs w:val="22"/>
        </w:rPr>
      </w:pPr>
      <w:r w:rsidRPr="00864D8F">
        <w:rPr>
          <w:rFonts w:ascii="Calibri" w:hAnsi="Calibri" w:cs="Calibri"/>
          <w:b/>
          <w:bCs/>
          <w:sz w:val="22"/>
          <w:szCs w:val="22"/>
        </w:rPr>
        <w:t>8)</w:t>
      </w:r>
      <w:r>
        <w:rPr>
          <w:rFonts w:ascii="Calibri" w:hAnsi="Calibri" w:cs="Calibri"/>
          <w:sz w:val="22"/>
          <w:szCs w:val="22"/>
        </w:rPr>
        <w:t xml:space="preserve"> </w:t>
      </w:r>
      <w:r>
        <w:rPr>
          <w:rFonts w:ascii="Calibri" w:hAnsi="Calibri" w:cs="Calibri"/>
          <w:sz w:val="22"/>
          <w:szCs w:val="22"/>
        </w:rPr>
        <w:tab/>
      </w:r>
      <w:r w:rsidRPr="00455DFF">
        <w:rPr>
          <w:rFonts w:ascii="Calibri" w:hAnsi="Calibri" w:cs="Calibri"/>
          <w:sz w:val="22"/>
          <w:szCs w:val="22"/>
        </w:rPr>
        <w:t xml:space="preserve">di possedere tutte le abilitazioni previste dalla vigente normativa per i </w:t>
      </w:r>
      <w:r w:rsidR="00F31F1F">
        <w:rPr>
          <w:rFonts w:ascii="Calibri" w:hAnsi="Calibri" w:cs="Calibri"/>
          <w:sz w:val="22"/>
          <w:szCs w:val="22"/>
        </w:rPr>
        <w:t>servizi</w:t>
      </w:r>
      <w:r w:rsidRPr="00455DFF">
        <w:rPr>
          <w:rFonts w:ascii="Calibri" w:hAnsi="Calibri" w:cs="Calibri"/>
          <w:sz w:val="22"/>
          <w:szCs w:val="22"/>
        </w:rPr>
        <w:t xml:space="preserve"> oggetto dell’appalto</w:t>
      </w:r>
    </w:p>
    <w:p w14:paraId="737E0D43" w14:textId="2D3C1928" w:rsidR="00BF70A6" w:rsidRDefault="00864D8F" w:rsidP="00364FB0">
      <w:pPr>
        <w:ind w:left="426" w:right="282" w:hanging="426"/>
        <w:jc w:val="both"/>
        <w:rPr>
          <w:rFonts w:ascii="Calibri" w:hAnsi="Calibri" w:cs="Calibri"/>
          <w:sz w:val="22"/>
          <w:szCs w:val="22"/>
        </w:rPr>
      </w:pPr>
      <w:r>
        <w:rPr>
          <w:rFonts w:ascii="Calibri" w:hAnsi="Calibri" w:cs="Calibri"/>
          <w:b/>
          <w:bCs/>
          <w:sz w:val="22"/>
          <w:szCs w:val="22"/>
        </w:rPr>
        <w:t>9</w:t>
      </w:r>
      <w:r w:rsidR="00C315D3" w:rsidRPr="00C315D3">
        <w:rPr>
          <w:rFonts w:ascii="Calibri" w:hAnsi="Calibri" w:cs="Calibri"/>
          <w:b/>
          <w:bCs/>
          <w:sz w:val="22"/>
          <w:szCs w:val="22"/>
        </w:rPr>
        <w:t>)</w:t>
      </w:r>
      <w:r w:rsidR="00C315D3">
        <w:rPr>
          <w:rFonts w:ascii="Calibri" w:hAnsi="Calibri" w:cs="Calibri"/>
          <w:sz w:val="22"/>
          <w:szCs w:val="22"/>
        </w:rPr>
        <w:tab/>
      </w:r>
      <w:r w:rsidR="00364FB0" w:rsidRPr="00CB2A6F">
        <w:rPr>
          <w:rFonts w:ascii="Calibri" w:hAnsi="Calibri" w:cs="Calibri"/>
          <w:sz w:val="22"/>
          <w:szCs w:val="22"/>
        </w:rPr>
        <w:t xml:space="preserve">di essersi recato </w:t>
      </w:r>
      <w:r w:rsidR="00364FB0" w:rsidRPr="00CB2A6F">
        <w:rPr>
          <w:rFonts w:asciiTheme="minorHAnsi" w:hAnsiTheme="minorHAnsi" w:cstheme="minorHAnsi"/>
          <w:sz w:val="22"/>
          <w:szCs w:val="22"/>
        </w:rPr>
        <w:t>su</w:t>
      </w:r>
      <w:r w:rsidR="00CB2A6F" w:rsidRPr="00CB2A6F">
        <w:rPr>
          <w:rFonts w:asciiTheme="minorHAnsi" w:hAnsiTheme="minorHAnsi" w:cstheme="minorHAnsi"/>
          <w:sz w:val="22"/>
          <w:szCs w:val="22"/>
        </w:rPr>
        <w:t>i</w:t>
      </w:r>
      <w:r w:rsidR="00364FB0" w:rsidRPr="00CB2A6F">
        <w:rPr>
          <w:rFonts w:asciiTheme="minorHAnsi" w:hAnsiTheme="minorHAnsi" w:cstheme="minorHAnsi"/>
          <w:sz w:val="22"/>
          <w:szCs w:val="22"/>
        </w:rPr>
        <w:t xml:space="preserve"> luog</w:t>
      </w:r>
      <w:r w:rsidR="00CB2A6F" w:rsidRPr="00CB2A6F">
        <w:rPr>
          <w:rFonts w:asciiTheme="minorHAnsi" w:hAnsiTheme="minorHAnsi" w:cstheme="minorHAnsi"/>
          <w:sz w:val="22"/>
          <w:szCs w:val="22"/>
        </w:rPr>
        <w:t>hi</w:t>
      </w:r>
      <w:r w:rsidR="00364FB0" w:rsidRPr="00CB2A6F">
        <w:rPr>
          <w:rFonts w:asciiTheme="minorHAnsi" w:hAnsiTheme="minorHAnsi" w:cstheme="minorHAnsi"/>
          <w:sz w:val="22"/>
          <w:szCs w:val="22"/>
        </w:rPr>
        <w:t xml:space="preserve"> dove devono essere effettuati i </w:t>
      </w:r>
      <w:r w:rsidR="00CB2A6F" w:rsidRPr="00CB2A6F">
        <w:rPr>
          <w:rFonts w:asciiTheme="minorHAnsi" w:hAnsiTheme="minorHAnsi" w:cstheme="minorHAnsi"/>
          <w:sz w:val="22"/>
          <w:szCs w:val="22"/>
        </w:rPr>
        <w:t xml:space="preserve">servizi in appalto, </w:t>
      </w:r>
      <w:r w:rsidR="00CB2A6F" w:rsidRPr="00CB2A6F">
        <w:rPr>
          <w:rFonts w:asciiTheme="minorHAnsi" w:hAnsiTheme="minorHAnsi" w:cstheme="minorHAnsi"/>
          <w:sz w:val="22"/>
          <w:szCs w:val="22"/>
          <w:u w:val="single"/>
        </w:rPr>
        <w:t>come risulta dalle attestazioni rilasciate dalla stazione appaltante</w:t>
      </w:r>
      <w:r w:rsidR="00CB2A6F" w:rsidRPr="00CB2A6F">
        <w:rPr>
          <w:rFonts w:asciiTheme="minorHAnsi" w:hAnsiTheme="minorHAnsi" w:cstheme="minorHAnsi"/>
          <w:sz w:val="22"/>
          <w:szCs w:val="22"/>
        </w:rPr>
        <w:t>,</w:t>
      </w:r>
      <w:r w:rsidR="00364FB0" w:rsidRPr="00CB2A6F">
        <w:rPr>
          <w:rFonts w:asciiTheme="minorHAnsi" w:hAnsiTheme="minorHAnsi" w:cstheme="minorHAnsi"/>
          <w:sz w:val="22"/>
          <w:szCs w:val="22"/>
        </w:rPr>
        <w:t xml:space="preserve"> e di aver preso piena conoscenza dello stato dei luoghi, ossia delle condizioni e</w:t>
      </w:r>
      <w:r w:rsidR="00364FB0" w:rsidRPr="00CB2A6F">
        <w:rPr>
          <w:rFonts w:ascii="Calibri" w:hAnsi="Calibri" w:cs="Calibri"/>
          <w:sz w:val="22"/>
          <w:szCs w:val="22"/>
        </w:rPr>
        <w:t xml:space="preserve"> delle possibilità</w:t>
      </w:r>
      <w:r w:rsidR="00364FB0" w:rsidRPr="00F229EF">
        <w:rPr>
          <w:rFonts w:ascii="Calibri" w:hAnsi="Calibri" w:cs="Calibri"/>
          <w:sz w:val="22"/>
          <w:szCs w:val="22"/>
        </w:rPr>
        <w:t xml:space="preserve"> operative dei luoghi,  delle vie di accesso agli stessi e della loro distanza dalle discariche autorizzate in cui conferire eventuali rifiuti, di essere adeguatamente edotto delle condizioni di partenza, nonché di tutte le circostanze generali e particolari che possono aver influito sulla determinazione dei prezzi e delle condizioni contrattuali</w:t>
      </w:r>
      <w:bookmarkEnd w:id="22"/>
      <w:r w:rsidR="00FB39B8" w:rsidRPr="00455DFF">
        <w:rPr>
          <w:rFonts w:ascii="Calibri" w:hAnsi="Calibri" w:cs="Calibri"/>
          <w:sz w:val="22"/>
          <w:szCs w:val="22"/>
        </w:rPr>
        <w:t>;</w:t>
      </w:r>
    </w:p>
    <w:p w14:paraId="45CFC8A3" w14:textId="77777777" w:rsidR="00BF70A6" w:rsidRPr="00455DFF" w:rsidRDefault="00BF70A6" w:rsidP="00BF70A6">
      <w:pPr>
        <w:ind w:left="284" w:right="282" w:hanging="284"/>
        <w:jc w:val="both"/>
        <w:rPr>
          <w:rFonts w:ascii="Calibri" w:hAnsi="Calibri" w:cs="Calibri"/>
          <w:sz w:val="22"/>
          <w:szCs w:val="22"/>
        </w:rPr>
      </w:pPr>
    </w:p>
    <w:p w14:paraId="4F50F473" w14:textId="1F303A71" w:rsidR="00BF70A6" w:rsidRPr="005077B9" w:rsidRDefault="00EA4063" w:rsidP="005077B9">
      <w:pPr>
        <w:ind w:left="426" w:right="282" w:hanging="426"/>
        <w:jc w:val="both"/>
        <w:rPr>
          <w:rFonts w:ascii="Calibri" w:hAnsi="Calibri" w:cs="Calibri"/>
          <w:sz w:val="22"/>
          <w:szCs w:val="22"/>
        </w:rPr>
      </w:pPr>
      <w:r>
        <w:rPr>
          <w:rFonts w:ascii="Calibri" w:hAnsi="Calibri" w:cs="Calibri"/>
          <w:b/>
          <w:bCs/>
        </w:rPr>
        <w:t>10</w:t>
      </w:r>
      <w:r w:rsidR="00FB39B8" w:rsidRPr="00C40FDB">
        <w:rPr>
          <w:rFonts w:ascii="Calibri" w:hAnsi="Calibri" w:cs="Calibri"/>
          <w:b/>
          <w:bCs/>
        </w:rPr>
        <w:t>)</w:t>
      </w:r>
      <w:r w:rsidR="00FB39B8" w:rsidRPr="00C40FDB">
        <w:rPr>
          <w:rFonts w:ascii="Calibri" w:hAnsi="Calibri" w:cs="Calibri"/>
          <w:sz w:val="22"/>
          <w:szCs w:val="22"/>
        </w:rPr>
        <w:t xml:space="preserve"> </w:t>
      </w:r>
      <w:bookmarkStart w:id="23" w:name="_Hlk121591756"/>
      <w:r w:rsidR="002F1EF5" w:rsidRPr="00C40FDB">
        <w:rPr>
          <w:rFonts w:ascii="Calibri" w:hAnsi="Calibri" w:cs="Calibri"/>
          <w:sz w:val="22"/>
          <w:szCs w:val="22"/>
        </w:rPr>
        <w:t xml:space="preserve"> </w:t>
      </w:r>
      <w:bookmarkStart w:id="24" w:name="_Hlk239607048"/>
      <w:r w:rsidR="00B34470" w:rsidRPr="00B34470">
        <w:rPr>
          <w:rFonts w:ascii="Calibri" w:hAnsi="Calibri" w:cs="Calibri"/>
          <w:sz w:val="22"/>
          <w:szCs w:val="22"/>
        </w:rPr>
        <w:t>di aver preso esatta cognizione della natura dell’appalto e di tutte le circostanze generali e particolari che possono influire sulla sua esecuzione</w:t>
      </w:r>
      <w:bookmarkEnd w:id="23"/>
    </w:p>
    <w:bookmarkEnd w:id="24"/>
    <w:p w14:paraId="6FBEB472" w14:textId="77777777" w:rsidR="00874D94" w:rsidRPr="00455DFF" w:rsidRDefault="00874D94" w:rsidP="00BF70A6">
      <w:pPr>
        <w:ind w:left="284" w:right="282" w:hanging="284"/>
        <w:jc w:val="both"/>
        <w:rPr>
          <w:rFonts w:ascii="Calibri" w:hAnsi="Calibri" w:cs="Calibri"/>
          <w:sz w:val="22"/>
          <w:szCs w:val="22"/>
        </w:rPr>
      </w:pPr>
    </w:p>
    <w:p w14:paraId="1940CF08" w14:textId="5E27921A" w:rsidR="00B34470" w:rsidRDefault="00C40FDB" w:rsidP="00B34470">
      <w:pPr>
        <w:ind w:left="426" w:right="282" w:hanging="426"/>
        <w:jc w:val="both"/>
        <w:rPr>
          <w:rFonts w:ascii="Arial" w:hAnsi="Arial" w:cs="Arial"/>
          <w:sz w:val="28"/>
          <w:szCs w:val="28"/>
        </w:rPr>
      </w:pPr>
      <w:r w:rsidRPr="00C40FDB">
        <w:rPr>
          <w:rFonts w:ascii="Calibri" w:hAnsi="Calibri" w:cs="Calibri"/>
          <w:b/>
          <w:bCs/>
        </w:rPr>
        <w:t>1</w:t>
      </w:r>
      <w:r w:rsidR="00EA4063">
        <w:rPr>
          <w:rFonts w:ascii="Calibri" w:hAnsi="Calibri" w:cs="Calibri"/>
          <w:b/>
          <w:bCs/>
        </w:rPr>
        <w:t>1</w:t>
      </w:r>
      <w:r w:rsidR="00874D94" w:rsidRPr="00C40FDB">
        <w:rPr>
          <w:rFonts w:ascii="Calibri" w:hAnsi="Calibri" w:cs="Calibri"/>
          <w:b/>
          <w:bCs/>
        </w:rPr>
        <w:t>)</w:t>
      </w:r>
      <w:r w:rsidR="00874D94" w:rsidRPr="00C40FDB">
        <w:rPr>
          <w:rFonts w:ascii="Calibri" w:hAnsi="Calibri" w:cs="Calibri"/>
          <w:sz w:val="22"/>
          <w:szCs w:val="22"/>
        </w:rPr>
        <w:t xml:space="preserve"> </w:t>
      </w:r>
      <w:bookmarkStart w:id="25" w:name="_Hlk121591835"/>
      <w:r w:rsidR="002F1EF5" w:rsidRPr="00C40FDB">
        <w:rPr>
          <w:rFonts w:ascii="Calibri" w:hAnsi="Calibri" w:cs="Calibri"/>
          <w:sz w:val="22"/>
          <w:szCs w:val="22"/>
        </w:rPr>
        <w:t xml:space="preserve">  </w:t>
      </w:r>
      <w:bookmarkStart w:id="26" w:name="_Hlk239607062"/>
      <w:r w:rsidR="00B34470" w:rsidRPr="00C40FDB">
        <w:rPr>
          <w:rFonts w:ascii="Calibri" w:hAnsi="Calibri" w:cs="Calibri"/>
          <w:sz w:val="22"/>
          <w:szCs w:val="22"/>
        </w:rPr>
        <w:t>di avere esaminato tutti gli elaborati progettuali posti a base di gara</w:t>
      </w:r>
      <w:r w:rsidR="00B34470">
        <w:rPr>
          <w:rFonts w:ascii="Calibri" w:hAnsi="Calibri" w:cs="Calibri"/>
          <w:sz w:val="22"/>
          <w:szCs w:val="22"/>
        </w:rPr>
        <w:t xml:space="preserve"> </w:t>
      </w:r>
      <w:r w:rsidR="00B34470" w:rsidRPr="00455DFF">
        <w:rPr>
          <w:rFonts w:ascii="Calibri" w:hAnsi="Calibri" w:cs="Calibri"/>
          <w:sz w:val="22"/>
          <w:szCs w:val="22"/>
        </w:rPr>
        <w:t xml:space="preserve">e le circostanze generali e particolari di svolgimento </w:t>
      </w:r>
      <w:r w:rsidR="00B34470">
        <w:rPr>
          <w:rFonts w:ascii="Calibri" w:hAnsi="Calibri" w:cs="Calibri"/>
          <w:sz w:val="22"/>
          <w:szCs w:val="22"/>
        </w:rPr>
        <w:t>dei servizi in appalto</w:t>
      </w:r>
      <w:r w:rsidR="00B34470" w:rsidRPr="00455DFF">
        <w:rPr>
          <w:rFonts w:ascii="Calibri" w:hAnsi="Calibri" w:cs="Calibri"/>
          <w:sz w:val="22"/>
          <w:szCs w:val="22"/>
        </w:rPr>
        <w:t xml:space="preserve"> e di accettare incondizionatamente i patti e le condizioni contenute nel disciplinare di gara e nel progetto</w:t>
      </w:r>
      <w:bookmarkEnd w:id="26"/>
      <w:r w:rsidR="00B34470" w:rsidRPr="00455DFF">
        <w:rPr>
          <w:rFonts w:ascii="Calibri" w:hAnsi="Calibri" w:cs="Calibri"/>
          <w:sz w:val="22"/>
          <w:szCs w:val="22"/>
        </w:rPr>
        <w:t>;</w:t>
      </w:r>
      <w:r w:rsidR="00B34470" w:rsidRPr="00455DFF">
        <w:rPr>
          <w:rFonts w:ascii="Arial" w:hAnsi="Arial" w:cs="Arial"/>
          <w:sz w:val="28"/>
          <w:szCs w:val="28"/>
          <w:highlight w:val="yellow"/>
        </w:rPr>
        <w:t xml:space="preserve"> </w:t>
      </w:r>
    </w:p>
    <w:p w14:paraId="6B17AE57" w14:textId="77777777" w:rsidR="00B34470" w:rsidRDefault="00B34470" w:rsidP="00B34470">
      <w:pPr>
        <w:ind w:right="282"/>
        <w:jc w:val="both"/>
        <w:rPr>
          <w:rFonts w:ascii="Arial" w:hAnsi="Arial" w:cs="Arial"/>
          <w:sz w:val="28"/>
          <w:szCs w:val="28"/>
        </w:rPr>
      </w:pPr>
    </w:p>
    <w:p w14:paraId="2BAAF024" w14:textId="033F6F33" w:rsidR="00B34470" w:rsidRDefault="00B34470" w:rsidP="00B34470">
      <w:pPr>
        <w:ind w:left="426" w:right="282" w:hanging="426"/>
        <w:jc w:val="both"/>
        <w:rPr>
          <w:rFonts w:ascii="Calibri" w:hAnsi="Calibri" w:cs="Calibri"/>
          <w:sz w:val="22"/>
          <w:szCs w:val="22"/>
        </w:rPr>
      </w:pPr>
      <w:r>
        <w:rPr>
          <w:rFonts w:ascii="Calibri" w:hAnsi="Calibri" w:cs="Calibri"/>
          <w:b/>
          <w:bCs/>
        </w:rPr>
        <w:t>1</w:t>
      </w:r>
      <w:r w:rsidR="00EA4063">
        <w:rPr>
          <w:rFonts w:ascii="Calibri" w:hAnsi="Calibri" w:cs="Calibri"/>
          <w:b/>
          <w:bCs/>
        </w:rPr>
        <w:t>2</w:t>
      </w:r>
      <w:r>
        <w:rPr>
          <w:rFonts w:ascii="Calibri" w:hAnsi="Calibri" w:cs="Calibri"/>
          <w:b/>
          <w:bCs/>
        </w:rPr>
        <w:t xml:space="preserve">) </w:t>
      </w:r>
      <w:bookmarkStart w:id="27" w:name="_Hlk239607078"/>
      <w:r w:rsidRPr="00B34470">
        <w:rPr>
          <w:rFonts w:ascii="Calibri" w:hAnsi="Calibri" w:cs="Calibri"/>
          <w:sz w:val="22"/>
          <w:szCs w:val="22"/>
        </w:rPr>
        <w:t>di avere nel complesso preso conoscenza di tutte le circostanze generali, particolari e locali, nessuna esclusa ed eccettuata, che possono avere influito o influire sia sulla esecuzione del servizio, sia sulla determinazione della propria offerta e di giudicare, pertanto, remunerativa l’offerta economica presentata</w:t>
      </w:r>
      <w:bookmarkEnd w:id="27"/>
      <w:r>
        <w:rPr>
          <w:rFonts w:ascii="Calibri" w:hAnsi="Calibri" w:cs="Calibri"/>
          <w:sz w:val="22"/>
          <w:szCs w:val="22"/>
        </w:rPr>
        <w:t>;</w:t>
      </w:r>
    </w:p>
    <w:p w14:paraId="53C60475" w14:textId="77777777" w:rsidR="00B34470" w:rsidRDefault="00B34470" w:rsidP="00B34470">
      <w:pPr>
        <w:ind w:right="282"/>
        <w:jc w:val="both"/>
        <w:rPr>
          <w:rFonts w:ascii="Calibri" w:hAnsi="Calibri" w:cs="Calibri"/>
          <w:sz w:val="22"/>
          <w:szCs w:val="22"/>
        </w:rPr>
      </w:pPr>
    </w:p>
    <w:p w14:paraId="1CFED7EC" w14:textId="6FDB8C5F" w:rsidR="00B34470" w:rsidRDefault="00B34470" w:rsidP="00B34470">
      <w:pPr>
        <w:ind w:left="426" w:right="282" w:hanging="426"/>
        <w:jc w:val="both"/>
        <w:rPr>
          <w:rFonts w:ascii="Calibri" w:hAnsi="Calibri" w:cs="Calibri"/>
          <w:sz w:val="22"/>
          <w:szCs w:val="22"/>
        </w:rPr>
      </w:pPr>
      <w:r>
        <w:rPr>
          <w:rFonts w:ascii="Calibri" w:hAnsi="Calibri" w:cs="Calibri"/>
          <w:b/>
          <w:bCs/>
        </w:rPr>
        <w:t>1</w:t>
      </w:r>
      <w:r w:rsidR="00EA4063">
        <w:rPr>
          <w:rFonts w:ascii="Calibri" w:hAnsi="Calibri" w:cs="Calibri"/>
          <w:b/>
          <w:bCs/>
        </w:rPr>
        <w:t>3</w:t>
      </w:r>
      <w:r>
        <w:rPr>
          <w:rFonts w:ascii="Calibri" w:hAnsi="Calibri" w:cs="Calibri"/>
          <w:b/>
          <w:bCs/>
        </w:rPr>
        <w:t xml:space="preserve">) </w:t>
      </w:r>
      <w:bookmarkStart w:id="28" w:name="_Hlk239607097"/>
      <w:r w:rsidRPr="00B34470">
        <w:rPr>
          <w:rFonts w:ascii="Calibri" w:hAnsi="Calibri" w:cs="Calibri"/>
          <w:sz w:val="22"/>
          <w:szCs w:val="22"/>
        </w:rPr>
        <w:t>di avere tenuto conto, nel formulare la propria offerta, di eventuali maggiorazioni per lievitazione dei prezzi che dovessero intervenire durante l’esecuzione del servizio, rinunciando fin d’ora a qualsiasi azione o eccezione in merito</w:t>
      </w:r>
      <w:bookmarkEnd w:id="28"/>
      <w:r>
        <w:rPr>
          <w:rFonts w:ascii="Calibri" w:hAnsi="Calibri" w:cs="Calibri"/>
          <w:sz w:val="22"/>
          <w:szCs w:val="22"/>
        </w:rPr>
        <w:t>;</w:t>
      </w:r>
    </w:p>
    <w:p w14:paraId="62F83916" w14:textId="77777777" w:rsidR="006551E0" w:rsidRDefault="006551E0" w:rsidP="00B34470">
      <w:pPr>
        <w:ind w:left="426" w:right="282" w:hanging="426"/>
        <w:jc w:val="both"/>
        <w:rPr>
          <w:rFonts w:ascii="Calibri" w:hAnsi="Calibri" w:cs="Calibri"/>
          <w:sz w:val="22"/>
          <w:szCs w:val="22"/>
        </w:rPr>
      </w:pPr>
    </w:p>
    <w:p w14:paraId="35F8A41D" w14:textId="58F1E16C" w:rsidR="00B34470" w:rsidRPr="00455DFF" w:rsidRDefault="00B34470" w:rsidP="00B34470">
      <w:pPr>
        <w:ind w:left="426" w:right="282" w:hanging="426"/>
        <w:jc w:val="both"/>
        <w:rPr>
          <w:rFonts w:ascii="Calibri" w:hAnsi="Calibri" w:cs="Calibri"/>
          <w:sz w:val="22"/>
          <w:szCs w:val="22"/>
        </w:rPr>
      </w:pPr>
      <w:r>
        <w:rPr>
          <w:rFonts w:ascii="Calibri" w:hAnsi="Calibri" w:cs="Calibri"/>
          <w:b/>
          <w:bCs/>
        </w:rPr>
        <w:t>1</w:t>
      </w:r>
      <w:r w:rsidR="00EA4063">
        <w:rPr>
          <w:rFonts w:ascii="Calibri" w:hAnsi="Calibri" w:cs="Calibri"/>
          <w:b/>
          <w:bCs/>
        </w:rPr>
        <w:t>4</w:t>
      </w:r>
      <w:r>
        <w:rPr>
          <w:rFonts w:ascii="Calibri" w:hAnsi="Calibri" w:cs="Calibri"/>
          <w:b/>
          <w:bCs/>
        </w:rPr>
        <w:t xml:space="preserve">) </w:t>
      </w:r>
      <w:bookmarkStart w:id="29" w:name="_Hlk239607131"/>
      <w:r w:rsidRPr="00B34470">
        <w:rPr>
          <w:rFonts w:ascii="Calibri" w:hAnsi="Calibri" w:cs="Calibri"/>
          <w:sz w:val="22"/>
          <w:szCs w:val="22"/>
        </w:rPr>
        <w:t>di avere effettuato una verifica della disponibilità del personale necessario per l’esecuzione dei servizi nonché della disponibilità di attrezzature, beni e mezzi adeguati all’entità e alla tipologia e categoria dei servizi in appalto</w:t>
      </w:r>
      <w:bookmarkEnd w:id="29"/>
      <w:r w:rsidRPr="00455DFF">
        <w:rPr>
          <w:rFonts w:ascii="Calibri" w:hAnsi="Calibri" w:cs="Calibri"/>
          <w:sz w:val="22"/>
          <w:szCs w:val="22"/>
        </w:rPr>
        <w:t>.</w:t>
      </w:r>
    </w:p>
    <w:p w14:paraId="0F7FB8C0" w14:textId="66531509" w:rsidR="00B34470" w:rsidRDefault="00B34470" w:rsidP="00364FB0">
      <w:pPr>
        <w:ind w:left="426" w:right="282" w:hanging="426"/>
        <w:jc w:val="both"/>
        <w:rPr>
          <w:rFonts w:ascii="Calibri" w:hAnsi="Calibri" w:cs="Calibri"/>
          <w:sz w:val="22"/>
          <w:szCs w:val="22"/>
        </w:rPr>
      </w:pPr>
    </w:p>
    <w:bookmarkEnd w:id="25"/>
    <w:p w14:paraId="4717E64D" w14:textId="0C407558" w:rsidR="00301366" w:rsidRDefault="00A52507" w:rsidP="00301366">
      <w:pPr>
        <w:ind w:left="426" w:right="282" w:hanging="426"/>
        <w:jc w:val="both"/>
        <w:rPr>
          <w:rFonts w:ascii="Calibri" w:hAnsi="Calibri" w:cs="Calibri"/>
          <w:sz w:val="22"/>
          <w:szCs w:val="22"/>
        </w:rPr>
      </w:pPr>
      <w:r w:rsidRPr="00364FB0">
        <w:rPr>
          <w:rFonts w:ascii="Calibri" w:hAnsi="Calibri" w:cs="Calibri"/>
          <w:b/>
          <w:bCs/>
        </w:rPr>
        <w:t>1</w:t>
      </w:r>
      <w:r w:rsidR="00EA4063">
        <w:rPr>
          <w:rFonts w:ascii="Calibri" w:hAnsi="Calibri" w:cs="Calibri"/>
          <w:b/>
          <w:bCs/>
        </w:rPr>
        <w:t>5</w:t>
      </w:r>
      <w:r w:rsidRPr="00364FB0">
        <w:rPr>
          <w:rFonts w:ascii="Calibri" w:hAnsi="Calibri" w:cs="Calibri"/>
          <w:b/>
          <w:bCs/>
        </w:rPr>
        <w:t>)</w:t>
      </w:r>
      <w:r w:rsidRPr="00455DFF">
        <w:rPr>
          <w:rFonts w:ascii="Calibri" w:hAnsi="Calibri" w:cs="Calibri"/>
          <w:sz w:val="22"/>
          <w:szCs w:val="22"/>
        </w:rPr>
        <w:t xml:space="preserve"> </w:t>
      </w:r>
      <w:r w:rsidR="00364FB0">
        <w:rPr>
          <w:rFonts w:ascii="Calibri" w:hAnsi="Calibri" w:cs="Calibri"/>
          <w:sz w:val="22"/>
          <w:szCs w:val="22"/>
        </w:rPr>
        <w:t xml:space="preserve"> </w:t>
      </w:r>
      <w:bookmarkStart w:id="30" w:name="_Hlk121591864"/>
      <w:r w:rsidR="00DC30B2" w:rsidRPr="00DC30B2">
        <w:rPr>
          <w:rFonts w:ascii="Calibri" w:hAnsi="Calibri" w:cs="Calibri"/>
          <w:sz w:val="22"/>
          <w:szCs w:val="22"/>
        </w:rPr>
        <w:t xml:space="preserve">in conformità alla vigente normativa in tema di utilizzo di sistemi di intelligenza artificiale, attesta che (eventualmente barrare la casella): </w:t>
      </w:r>
    </w:p>
    <w:p w14:paraId="29C4B83E" w14:textId="4B255D28" w:rsidR="00301366" w:rsidRDefault="00301366" w:rsidP="00D26E2D">
      <w:pPr>
        <w:spacing w:after="120"/>
        <w:ind w:left="567" w:right="284"/>
        <w:jc w:val="both"/>
        <w:rPr>
          <w:rFonts w:ascii="Calibri" w:hAnsi="Calibri" w:cs="Calibri"/>
          <w:sz w:val="22"/>
          <w:szCs w:val="22"/>
        </w:rPr>
      </w:pPr>
      <w:r>
        <w:rPr>
          <w:rFonts w:ascii="Calibri" w:hAnsi="Calibri" w:cs="Calibri"/>
          <w:sz w:val="22"/>
          <w:szCs w:val="22"/>
        </w:rPr>
        <w:fldChar w:fldCharType="begin">
          <w:ffData>
            <w:name w:val=""/>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fldChar w:fldCharType="end"/>
      </w:r>
      <w:r>
        <w:t xml:space="preserve">  </w:t>
      </w:r>
      <w:r w:rsidR="00DC30B2" w:rsidRPr="00301366">
        <w:rPr>
          <w:rFonts w:ascii="Calibri" w:hAnsi="Calibri" w:cs="Calibri"/>
          <w:sz w:val="22"/>
          <w:szCs w:val="22"/>
        </w:rPr>
        <w:t xml:space="preserve">nell’elaborazione dell’offerta tecnica si è avvalso dei sistemi di intelligenza artificiale, garantendo che l’uso di tali sistemi è avvenuto nel pieno rispetto del Regolamento UE 2024/1689, della legge n. 132 del 2025 e della vigente normativa sul trattamento e protezione dei dati (Regolamento UE 2016/679, decreto legislativo 196/2003); </w:t>
      </w:r>
    </w:p>
    <w:p w14:paraId="29E0736F" w14:textId="5FB6F750" w:rsidR="00DC30B2" w:rsidRPr="00301366" w:rsidRDefault="00301366" w:rsidP="00301366">
      <w:pPr>
        <w:ind w:left="567" w:right="282"/>
        <w:jc w:val="both"/>
        <w:rPr>
          <w:rFonts w:ascii="Calibri" w:hAnsi="Calibri" w:cs="Calibri"/>
          <w:sz w:val="22"/>
          <w:szCs w:val="22"/>
        </w:rPr>
      </w:pPr>
      <w:r>
        <w:rPr>
          <w:rFonts w:ascii="Calibri" w:hAnsi="Calibri" w:cs="Calibri"/>
          <w:sz w:val="22"/>
          <w:szCs w:val="22"/>
        </w:rPr>
        <w:fldChar w:fldCharType="begin">
          <w:ffData>
            <w:name w:val="Controllo27"/>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fldChar w:fldCharType="end"/>
      </w:r>
      <w:r>
        <w:t xml:space="preserve"> </w:t>
      </w:r>
      <w:r w:rsidR="00DC30B2" w:rsidRPr="00301366">
        <w:rPr>
          <w:rFonts w:ascii="Calibri" w:hAnsi="Calibri" w:cs="Calibri"/>
          <w:sz w:val="22"/>
          <w:szCs w:val="22"/>
        </w:rPr>
        <w:t>in caso di aggiudicazione dell’appalto, si avvarrà di sistemi di intelligenza artificiale ai fini dell’esecuzione della prestazione impegnandosi ad assicurare il rispetto delle medesime condizioni e garantendo l’osservanza del medesimo Regolamento UE 2024/1689, della legge n. 132 del 2025 e della normativa sul trattamento e protezione dei dati</w:t>
      </w:r>
    </w:p>
    <w:bookmarkEnd w:id="30"/>
    <w:p w14:paraId="7FEF7E93" w14:textId="77777777" w:rsidR="00364FB0" w:rsidRDefault="00364FB0" w:rsidP="00864D8F">
      <w:pPr>
        <w:ind w:right="282"/>
        <w:jc w:val="both"/>
        <w:rPr>
          <w:rFonts w:ascii="Calibri" w:hAnsi="Calibri" w:cs="Calibri"/>
          <w:sz w:val="22"/>
          <w:szCs w:val="22"/>
        </w:rPr>
      </w:pPr>
    </w:p>
    <w:p w14:paraId="21D7BC13" w14:textId="058D366A" w:rsidR="00364FB0" w:rsidRDefault="00FB39B8" w:rsidP="00364FB0">
      <w:pPr>
        <w:ind w:left="426" w:right="282" w:hanging="426"/>
        <w:jc w:val="both"/>
        <w:rPr>
          <w:rFonts w:ascii="Calibri" w:hAnsi="Calibri" w:cs="Calibri"/>
          <w:sz w:val="22"/>
          <w:szCs w:val="22"/>
        </w:rPr>
      </w:pPr>
      <w:r w:rsidRPr="00364FB0">
        <w:rPr>
          <w:rFonts w:ascii="Calibri" w:hAnsi="Calibri" w:cs="Calibri"/>
          <w:b/>
          <w:bCs/>
        </w:rPr>
        <w:t>1</w:t>
      </w:r>
      <w:r w:rsidR="00C40FDB">
        <w:rPr>
          <w:rFonts w:ascii="Calibri" w:hAnsi="Calibri" w:cs="Calibri"/>
          <w:b/>
          <w:bCs/>
        </w:rPr>
        <w:t>6</w:t>
      </w:r>
      <w:r w:rsidRPr="00364FB0">
        <w:rPr>
          <w:rFonts w:ascii="Calibri" w:hAnsi="Calibri" w:cs="Calibri"/>
          <w:b/>
          <w:bCs/>
        </w:rPr>
        <w:t>)</w:t>
      </w:r>
      <w:r>
        <w:rPr>
          <w:rFonts w:ascii="Calibri" w:hAnsi="Calibri" w:cs="Calibri"/>
          <w:sz w:val="22"/>
          <w:szCs w:val="22"/>
        </w:rPr>
        <w:t xml:space="preserve"> </w:t>
      </w:r>
      <w:bookmarkStart w:id="31" w:name="_Hlk121592031"/>
      <w:r w:rsidRPr="00EA4063">
        <w:rPr>
          <w:rFonts w:ascii="Calibri" w:hAnsi="Calibri" w:cs="Calibri"/>
          <w:sz w:val="22"/>
          <w:szCs w:val="22"/>
        </w:rPr>
        <w:t xml:space="preserve">di obbligarsi ad attuare a favore dei lavoratori dipendenti e se cooperativa anche verso i soci, condizioni normative e retributive non inferiori a quelle risultanti dai contratti di lavoro e dagli accordi locali integrativi degli stessi, applicabili alla data dell’offerta alla categoria e nella località in cui si svolgono i </w:t>
      </w:r>
      <w:bookmarkEnd w:id="31"/>
      <w:r w:rsidR="00EA4063" w:rsidRPr="00EA4063">
        <w:rPr>
          <w:rFonts w:ascii="Calibri" w:hAnsi="Calibri" w:cs="Calibri"/>
          <w:sz w:val="22"/>
          <w:szCs w:val="22"/>
        </w:rPr>
        <w:t>servizi</w:t>
      </w:r>
      <w:r w:rsidRPr="00EA4063">
        <w:rPr>
          <w:rFonts w:ascii="Calibri" w:hAnsi="Calibri" w:cs="Calibri"/>
          <w:sz w:val="22"/>
          <w:szCs w:val="22"/>
        </w:rPr>
        <w:t>.</w:t>
      </w:r>
    </w:p>
    <w:p w14:paraId="3D4B7212" w14:textId="77777777" w:rsidR="005002E0" w:rsidRDefault="005002E0" w:rsidP="005002E0">
      <w:pPr>
        <w:ind w:left="426" w:right="282" w:hanging="426"/>
        <w:jc w:val="both"/>
        <w:rPr>
          <w:rFonts w:ascii="Calibri" w:hAnsi="Calibri" w:cs="Calibri"/>
          <w:b/>
          <w:bCs/>
          <w:sz w:val="22"/>
          <w:szCs w:val="22"/>
        </w:rPr>
      </w:pPr>
    </w:p>
    <w:p w14:paraId="1263FB1A" w14:textId="4CF1C70A" w:rsidR="0086099D" w:rsidRDefault="00C31381" w:rsidP="005002E0">
      <w:pPr>
        <w:ind w:left="426" w:right="282" w:hanging="426"/>
        <w:jc w:val="both"/>
        <w:rPr>
          <w:rFonts w:ascii="Calibri" w:hAnsi="Calibri" w:cs="Arial"/>
          <w:b/>
          <w:bCs/>
        </w:rPr>
      </w:pPr>
      <w:r w:rsidRPr="00F73E5F">
        <w:rPr>
          <w:rFonts w:ascii="Calibri" w:hAnsi="Calibri" w:cs="Calibri"/>
          <w:b/>
          <w:bCs/>
        </w:rPr>
        <w:t>1</w:t>
      </w:r>
      <w:r w:rsidR="00EA4063">
        <w:rPr>
          <w:rFonts w:ascii="Calibri" w:hAnsi="Calibri" w:cs="Calibri"/>
          <w:b/>
          <w:bCs/>
        </w:rPr>
        <w:t>7</w:t>
      </w:r>
      <w:r w:rsidRPr="00F73E5F">
        <w:rPr>
          <w:rFonts w:ascii="Calibri" w:hAnsi="Calibri" w:cs="Calibri"/>
          <w:b/>
          <w:bCs/>
        </w:rPr>
        <w:t>)</w:t>
      </w:r>
      <w:r w:rsidRPr="00F73E5F">
        <w:rPr>
          <w:rFonts w:ascii="Calibri" w:hAnsi="Calibri" w:cs="Arial"/>
          <w:sz w:val="22"/>
          <w:szCs w:val="22"/>
        </w:rPr>
        <w:t xml:space="preserve"> </w:t>
      </w:r>
      <w:bookmarkStart w:id="32" w:name="_Hlk239607162"/>
      <w:r w:rsidRPr="00D26E2D">
        <w:rPr>
          <w:rFonts w:ascii="Calibri" w:hAnsi="Calibri" w:cs="Arial"/>
          <w:sz w:val="22"/>
          <w:szCs w:val="22"/>
        </w:rPr>
        <w:t>di essere a conoscenza del</w:t>
      </w:r>
      <w:r w:rsidR="0086099D" w:rsidRPr="00D26E2D">
        <w:rPr>
          <w:rFonts w:ascii="Calibri" w:hAnsi="Calibri" w:cs="Arial"/>
          <w:sz w:val="22"/>
          <w:szCs w:val="22"/>
        </w:rPr>
        <w:t>la circostanza per cui l</w:t>
      </w:r>
      <w:r w:rsidR="00245702" w:rsidRPr="00D26E2D">
        <w:rPr>
          <w:rFonts w:ascii="Calibri" w:hAnsi="Calibri" w:cs="Arial"/>
          <w:sz w:val="22"/>
          <w:szCs w:val="22"/>
        </w:rPr>
        <w:t xml:space="preserve">a stazione appaltante </w:t>
      </w:r>
      <w:r w:rsidR="0086099D" w:rsidRPr="00D26E2D">
        <w:rPr>
          <w:rFonts w:ascii="Calibri" w:hAnsi="Calibri" w:cs="Arial"/>
          <w:sz w:val="22"/>
          <w:szCs w:val="22"/>
        </w:rPr>
        <w:t>si riserva insindacabilmente di disporre</w:t>
      </w:r>
      <w:r w:rsidR="00F73E5F" w:rsidRPr="00D26E2D">
        <w:rPr>
          <w:rFonts w:ascii="Calibri" w:hAnsi="Calibri" w:cs="Arial"/>
          <w:sz w:val="22"/>
          <w:szCs w:val="22"/>
        </w:rPr>
        <w:t xml:space="preserve"> motivatamente</w:t>
      </w:r>
      <w:r w:rsidR="00176743" w:rsidRPr="00D26E2D">
        <w:rPr>
          <w:rFonts w:ascii="Calibri" w:hAnsi="Calibri" w:cs="Arial"/>
          <w:sz w:val="22"/>
          <w:szCs w:val="22"/>
        </w:rPr>
        <w:t>, ai sensi dell’art</w:t>
      </w:r>
      <w:r w:rsidR="00243AF8" w:rsidRPr="00D26E2D">
        <w:rPr>
          <w:rFonts w:ascii="Calibri" w:hAnsi="Calibri" w:cs="Arial"/>
          <w:sz w:val="22"/>
          <w:szCs w:val="22"/>
        </w:rPr>
        <w:t xml:space="preserve">icolo </w:t>
      </w:r>
      <w:r w:rsidR="00F73E5F" w:rsidRPr="00D26E2D">
        <w:rPr>
          <w:rFonts w:ascii="Calibri" w:hAnsi="Calibri" w:cs="Arial"/>
          <w:sz w:val="22"/>
          <w:szCs w:val="22"/>
        </w:rPr>
        <w:t>17</w:t>
      </w:r>
      <w:r w:rsidR="00243AF8" w:rsidRPr="00D26E2D">
        <w:rPr>
          <w:rFonts w:ascii="Calibri" w:hAnsi="Calibri" w:cs="Arial"/>
          <w:sz w:val="22"/>
          <w:szCs w:val="22"/>
        </w:rPr>
        <w:t xml:space="preserve">, comma </w:t>
      </w:r>
      <w:r w:rsidR="00F73E5F" w:rsidRPr="00D26E2D">
        <w:rPr>
          <w:rFonts w:ascii="Calibri" w:hAnsi="Calibri" w:cs="Arial"/>
          <w:sz w:val="22"/>
          <w:szCs w:val="22"/>
        </w:rPr>
        <w:t>8,</w:t>
      </w:r>
      <w:r w:rsidR="00243AF8" w:rsidRPr="00D26E2D">
        <w:rPr>
          <w:rFonts w:ascii="Calibri" w:hAnsi="Calibri" w:cs="Arial"/>
          <w:sz w:val="22"/>
          <w:szCs w:val="22"/>
        </w:rPr>
        <w:t xml:space="preserve"> del decreto leg</w:t>
      </w:r>
      <w:r w:rsidR="00F73E5F" w:rsidRPr="00D26E2D">
        <w:rPr>
          <w:rFonts w:ascii="Calibri" w:hAnsi="Calibri" w:cs="Arial"/>
          <w:sz w:val="22"/>
          <w:szCs w:val="22"/>
        </w:rPr>
        <w:t>islativo</w:t>
      </w:r>
      <w:r w:rsidR="00243AF8" w:rsidRPr="00D26E2D">
        <w:rPr>
          <w:rFonts w:ascii="Calibri" w:hAnsi="Calibri" w:cs="Arial"/>
          <w:sz w:val="22"/>
          <w:szCs w:val="22"/>
        </w:rPr>
        <w:t xml:space="preserve"> n°</w:t>
      </w:r>
      <w:r w:rsidR="00F73E5F" w:rsidRPr="00D26E2D">
        <w:rPr>
          <w:rFonts w:ascii="Calibri" w:hAnsi="Calibri" w:cs="Arial"/>
          <w:sz w:val="22"/>
          <w:szCs w:val="22"/>
        </w:rPr>
        <w:t>36/2023</w:t>
      </w:r>
      <w:r w:rsidR="00243AF8" w:rsidRPr="00D26E2D">
        <w:rPr>
          <w:rFonts w:ascii="Calibri" w:hAnsi="Calibri" w:cs="Arial"/>
          <w:sz w:val="22"/>
          <w:szCs w:val="22"/>
        </w:rPr>
        <w:t xml:space="preserve">, </w:t>
      </w:r>
      <w:r w:rsidR="0086099D" w:rsidRPr="00D26E2D">
        <w:rPr>
          <w:rFonts w:ascii="Calibri" w:hAnsi="Calibri" w:cs="Arial"/>
          <w:sz w:val="22"/>
          <w:szCs w:val="22"/>
        </w:rPr>
        <w:t xml:space="preserve">la consegna urgente dei lavori, </w:t>
      </w:r>
      <w:r w:rsidR="00243AF8" w:rsidRPr="00D26E2D">
        <w:rPr>
          <w:rFonts w:ascii="Calibri" w:hAnsi="Calibri" w:cs="Arial"/>
          <w:sz w:val="22"/>
          <w:szCs w:val="22"/>
        </w:rPr>
        <w:t xml:space="preserve">nelle more </w:t>
      </w:r>
      <w:r w:rsidR="00F73E5F" w:rsidRPr="00D26E2D">
        <w:rPr>
          <w:rFonts w:ascii="Calibri" w:hAnsi="Calibri" w:cs="Arial"/>
          <w:sz w:val="22"/>
          <w:szCs w:val="22"/>
        </w:rPr>
        <w:t>di stipulazione del contratto</w:t>
      </w:r>
      <w:r w:rsidR="00243AF8" w:rsidRPr="00D26E2D">
        <w:rPr>
          <w:rFonts w:ascii="Calibri" w:hAnsi="Calibri" w:cs="Arial"/>
          <w:sz w:val="22"/>
          <w:szCs w:val="22"/>
        </w:rPr>
        <w:t>, sotto le riserve di legge</w:t>
      </w:r>
      <w:r w:rsidR="0086099D" w:rsidRPr="00D26E2D">
        <w:rPr>
          <w:rFonts w:ascii="Calibri" w:hAnsi="Calibri" w:cs="Arial"/>
          <w:sz w:val="22"/>
          <w:szCs w:val="22"/>
        </w:rPr>
        <w:t xml:space="preserve">, </w:t>
      </w:r>
      <w:r w:rsidR="0086099D" w:rsidRPr="00D26E2D">
        <w:rPr>
          <w:rFonts w:ascii="Calibri" w:hAnsi="Calibri" w:cs="Arial"/>
          <w:b/>
          <w:bCs/>
          <w:sz w:val="22"/>
          <w:szCs w:val="22"/>
        </w:rPr>
        <w:t xml:space="preserve">con convocazione per la consegna trasmessa </w:t>
      </w:r>
      <w:r w:rsidR="00243AF8" w:rsidRPr="00D26E2D">
        <w:rPr>
          <w:rFonts w:ascii="Calibri" w:hAnsi="Calibri" w:cs="Arial"/>
          <w:b/>
          <w:bCs/>
          <w:sz w:val="22"/>
          <w:szCs w:val="22"/>
        </w:rPr>
        <w:t xml:space="preserve">alla PEC </w:t>
      </w:r>
      <w:r w:rsidR="0086099D" w:rsidRPr="00D26E2D">
        <w:rPr>
          <w:rFonts w:ascii="Calibri" w:hAnsi="Calibri" w:cs="Arial"/>
          <w:b/>
          <w:bCs/>
          <w:sz w:val="22"/>
          <w:szCs w:val="22"/>
        </w:rPr>
        <w:t>dell’Appaltatore</w:t>
      </w:r>
      <w:r w:rsidR="00243AF8" w:rsidRPr="00D26E2D">
        <w:rPr>
          <w:rFonts w:ascii="Calibri" w:hAnsi="Calibri" w:cs="Arial"/>
          <w:b/>
          <w:bCs/>
          <w:sz w:val="22"/>
          <w:szCs w:val="22"/>
        </w:rPr>
        <w:t xml:space="preserve"> </w:t>
      </w:r>
      <w:r w:rsidR="0086099D" w:rsidRPr="00D26E2D">
        <w:rPr>
          <w:rFonts w:ascii="Calibri" w:hAnsi="Calibri" w:cs="Arial"/>
          <w:b/>
          <w:bCs/>
          <w:sz w:val="22"/>
          <w:szCs w:val="22"/>
        </w:rPr>
        <w:t>cinque giorni prima della data fissata</w:t>
      </w:r>
      <w:r w:rsidR="00176743" w:rsidRPr="00D26E2D">
        <w:rPr>
          <w:rFonts w:ascii="Calibri" w:hAnsi="Calibri" w:cs="Arial"/>
          <w:b/>
          <w:bCs/>
          <w:sz w:val="22"/>
          <w:szCs w:val="22"/>
        </w:rPr>
        <w:t xml:space="preserve"> per la consegna</w:t>
      </w:r>
      <w:bookmarkEnd w:id="32"/>
    </w:p>
    <w:p w14:paraId="6DE9AB25" w14:textId="77777777" w:rsidR="00D56569" w:rsidRDefault="00D56569" w:rsidP="00D56569">
      <w:pPr>
        <w:pStyle w:val="Rientrocorpodeltesto2"/>
        <w:spacing w:before="120" w:after="120"/>
        <w:ind w:left="284" w:hanging="284"/>
        <w:jc w:val="center"/>
        <w:rPr>
          <w:rFonts w:ascii="Calibri" w:hAnsi="Calibri" w:cs="Calibri"/>
          <w:b/>
          <w:sz w:val="22"/>
          <w:szCs w:val="22"/>
        </w:rPr>
      </w:pPr>
      <w:r>
        <w:rPr>
          <w:rFonts w:ascii="Calibri" w:hAnsi="Calibri" w:cs="Calibri"/>
          <w:b/>
          <w:sz w:val="22"/>
          <w:szCs w:val="22"/>
        </w:rPr>
        <w:t>DICHIARA</w:t>
      </w:r>
      <w:r>
        <w:rPr>
          <w:rFonts w:ascii="Calibri" w:hAnsi="Calibri" w:cs="Calibri"/>
          <w:sz w:val="22"/>
          <w:szCs w:val="22"/>
          <w:vertAlign w:val="superscript"/>
        </w:rPr>
        <w:t xml:space="preserve"> </w:t>
      </w:r>
    </w:p>
    <w:p w14:paraId="38579045" w14:textId="753CD141" w:rsidR="00DA47AD" w:rsidRDefault="000767A6" w:rsidP="00243AF8">
      <w:pPr>
        <w:pStyle w:val="regolamento"/>
        <w:widowControl/>
        <w:tabs>
          <w:tab w:val="clear" w:pos="-2127"/>
        </w:tabs>
        <w:ind w:left="426" w:hanging="426"/>
        <w:rPr>
          <w:rFonts w:ascii="Calibri" w:hAnsi="Calibri" w:cs="Calibri"/>
          <w:sz w:val="22"/>
          <w:szCs w:val="22"/>
        </w:rPr>
      </w:pPr>
      <w:r>
        <w:rPr>
          <w:rFonts w:ascii="Calibri" w:hAnsi="Calibri" w:cs="Calibri"/>
          <w:b/>
          <w:bCs/>
          <w:sz w:val="22"/>
          <w:szCs w:val="22"/>
        </w:rPr>
        <w:t>1</w:t>
      </w:r>
      <w:r w:rsidR="00EA4063">
        <w:rPr>
          <w:rFonts w:ascii="Calibri" w:hAnsi="Calibri" w:cs="Calibri"/>
          <w:b/>
          <w:bCs/>
          <w:sz w:val="22"/>
          <w:szCs w:val="22"/>
        </w:rPr>
        <w:t>8</w:t>
      </w:r>
      <w:r w:rsidR="00BF70A6" w:rsidRPr="00243AF8">
        <w:rPr>
          <w:rFonts w:ascii="Calibri" w:hAnsi="Calibri" w:cs="Calibri"/>
          <w:b/>
          <w:bCs/>
          <w:sz w:val="22"/>
          <w:szCs w:val="22"/>
        </w:rPr>
        <w:t>)</w:t>
      </w:r>
      <w:r w:rsidR="00BF70A6">
        <w:rPr>
          <w:rFonts w:ascii="Calibri" w:hAnsi="Calibri" w:cs="Calibri"/>
          <w:sz w:val="22"/>
          <w:szCs w:val="22"/>
        </w:rPr>
        <w:t xml:space="preserve"> </w:t>
      </w:r>
      <w:r w:rsidR="00243AF8">
        <w:rPr>
          <w:rFonts w:ascii="Calibri" w:hAnsi="Calibri" w:cs="Calibri"/>
          <w:sz w:val="22"/>
          <w:szCs w:val="22"/>
        </w:rPr>
        <w:t xml:space="preserve"> </w:t>
      </w:r>
      <w:r w:rsidR="00DA47AD" w:rsidRPr="001F0417">
        <w:rPr>
          <w:rFonts w:ascii="Calibri" w:hAnsi="Calibri" w:cs="Calibri"/>
          <w:sz w:val="22"/>
          <w:szCs w:val="22"/>
        </w:rPr>
        <w:t>ai sensi</w:t>
      </w:r>
      <w:r w:rsidR="00DA47AD" w:rsidRPr="001A1CDD">
        <w:rPr>
          <w:rFonts w:ascii="Calibri" w:hAnsi="Calibri" w:cs="Calibri"/>
          <w:sz w:val="22"/>
          <w:szCs w:val="22"/>
        </w:rPr>
        <w:t xml:space="preserve"> dell’articolo </w:t>
      </w:r>
      <w:r w:rsidR="005B2FAA">
        <w:rPr>
          <w:rFonts w:ascii="Calibri" w:hAnsi="Calibri" w:cs="Calibri"/>
          <w:sz w:val="22"/>
          <w:szCs w:val="22"/>
        </w:rPr>
        <w:t>90</w:t>
      </w:r>
      <w:r w:rsidR="00690287">
        <w:rPr>
          <w:rFonts w:ascii="Calibri" w:hAnsi="Calibri" w:cs="Calibri"/>
          <w:sz w:val="22"/>
          <w:szCs w:val="22"/>
        </w:rPr>
        <w:t>, comm</w:t>
      </w:r>
      <w:r w:rsidR="005B2FAA">
        <w:rPr>
          <w:rFonts w:ascii="Calibri" w:hAnsi="Calibri" w:cs="Calibri"/>
          <w:sz w:val="22"/>
          <w:szCs w:val="22"/>
        </w:rPr>
        <w:t>a</w:t>
      </w:r>
      <w:r w:rsidR="00690287">
        <w:rPr>
          <w:rFonts w:ascii="Calibri" w:hAnsi="Calibri" w:cs="Calibri"/>
          <w:sz w:val="22"/>
          <w:szCs w:val="22"/>
        </w:rPr>
        <w:t xml:space="preserve"> </w:t>
      </w:r>
      <w:r w:rsidR="005B2FAA">
        <w:rPr>
          <w:rFonts w:ascii="Calibri" w:hAnsi="Calibri" w:cs="Calibri"/>
          <w:sz w:val="22"/>
          <w:szCs w:val="22"/>
        </w:rPr>
        <w:t>1</w:t>
      </w:r>
      <w:r w:rsidR="00DA47AD" w:rsidRPr="001A1CDD">
        <w:rPr>
          <w:rFonts w:ascii="Calibri" w:hAnsi="Calibri" w:cs="Calibri"/>
          <w:sz w:val="22"/>
          <w:szCs w:val="22"/>
        </w:rPr>
        <w:t>, del decreto legislativo n</w:t>
      </w:r>
      <w:r w:rsidR="005B2FAA">
        <w:rPr>
          <w:rFonts w:ascii="Calibri" w:hAnsi="Calibri" w:cs="Calibri"/>
          <w:sz w:val="22"/>
          <w:szCs w:val="22"/>
        </w:rPr>
        <w:t>°36/2023</w:t>
      </w:r>
      <w:r w:rsidR="00DA47AD" w:rsidRPr="001A1CDD">
        <w:rPr>
          <w:rFonts w:ascii="Calibri" w:hAnsi="Calibri" w:cs="Calibri"/>
          <w:sz w:val="22"/>
          <w:szCs w:val="22"/>
        </w:rPr>
        <w:t xml:space="preserve">, ai fini della piena conoscenza ed efficacia delle comunicazioni </w:t>
      </w:r>
      <w:r w:rsidR="00690287">
        <w:rPr>
          <w:rFonts w:ascii="Calibri" w:hAnsi="Calibri" w:cs="Calibri"/>
          <w:sz w:val="22"/>
          <w:szCs w:val="22"/>
        </w:rPr>
        <w:t xml:space="preserve">ivi </w:t>
      </w:r>
      <w:r w:rsidR="00BF70A6">
        <w:rPr>
          <w:rFonts w:ascii="Calibri" w:hAnsi="Calibri" w:cs="Calibri"/>
          <w:sz w:val="22"/>
          <w:szCs w:val="22"/>
        </w:rPr>
        <w:t xml:space="preserve">previste, </w:t>
      </w:r>
      <w:r w:rsidR="00BF70A6" w:rsidRPr="001A1CDD">
        <w:rPr>
          <w:rFonts w:ascii="Calibri" w:hAnsi="Calibri" w:cs="Calibri"/>
          <w:sz w:val="22"/>
          <w:szCs w:val="22"/>
        </w:rPr>
        <w:t>di avere i</w:t>
      </w:r>
      <w:r w:rsidR="00BF70A6">
        <w:rPr>
          <w:rFonts w:ascii="Calibri" w:hAnsi="Calibri" w:cs="Calibri"/>
          <w:sz w:val="22"/>
          <w:szCs w:val="22"/>
        </w:rPr>
        <w:t>l seguente</w:t>
      </w:r>
      <w:r w:rsidR="00BF70A6" w:rsidRPr="001A1CDD">
        <w:rPr>
          <w:rFonts w:ascii="Calibri" w:hAnsi="Calibri" w:cs="Calibri"/>
          <w:sz w:val="22"/>
          <w:szCs w:val="22"/>
        </w:rPr>
        <w:t xml:space="preserve"> ind</w:t>
      </w:r>
      <w:r w:rsidR="00BF70A6">
        <w:rPr>
          <w:rFonts w:ascii="Calibri" w:hAnsi="Calibri" w:cs="Calibri"/>
          <w:sz w:val="22"/>
          <w:szCs w:val="22"/>
        </w:rPr>
        <w:t>irizzo</w:t>
      </w:r>
      <w:r w:rsidR="00BF70A6" w:rsidRPr="001A1CDD">
        <w:rPr>
          <w:rFonts w:ascii="Calibri" w:hAnsi="Calibri" w:cs="Calibri"/>
          <w:sz w:val="22"/>
          <w:szCs w:val="22"/>
        </w:rPr>
        <w:t xml:space="preserve"> di posta elettronica</w:t>
      </w:r>
      <w:r w:rsidR="00BF70A6">
        <w:rPr>
          <w:rFonts w:ascii="Calibri" w:hAnsi="Calibri" w:cs="Calibri"/>
          <w:sz w:val="22"/>
          <w:szCs w:val="22"/>
        </w:rPr>
        <w:t xml:space="preserve"> certificata (PEC) che sarà utilizzato in via esclusiva dalla stazione appaltante per tutte le comunicazioni afferenti la presente procedura di gara:</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1669"/>
        <w:gridCol w:w="2880"/>
        <w:gridCol w:w="426"/>
        <w:gridCol w:w="3530"/>
      </w:tblGrid>
      <w:tr w:rsidR="0091787D" w:rsidRPr="001A1CDD" w14:paraId="169FCEF9" w14:textId="77777777" w:rsidTr="00BF70A6">
        <w:tc>
          <w:tcPr>
            <w:tcW w:w="422" w:type="dxa"/>
            <w:tcBorders>
              <w:top w:val="nil"/>
              <w:left w:val="nil"/>
              <w:bottom w:val="nil"/>
              <w:right w:val="nil"/>
            </w:tcBorders>
          </w:tcPr>
          <w:p w14:paraId="12467B37" w14:textId="77777777" w:rsidR="0091787D" w:rsidRPr="001A1CDD" w:rsidRDefault="0091787D" w:rsidP="005866DF">
            <w:pPr>
              <w:pStyle w:val="regolamento"/>
              <w:widowControl/>
              <w:tabs>
                <w:tab w:val="clear" w:pos="-2127"/>
              </w:tabs>
              <w:spacing w:before="40" w:after="40"/>
              <w:ind w:left="0" w:firstLine="0"/>
              <w:rPr>
                <w:rFonts w:ascii="Calibri" w:hAnsi="Calibri" w:cs="Calibri"/>
                <w:sz w:val="22"/>
                <w:szCs w:val="22"/>
              </w:rPr>
            </w:pPr>
          </w:p>
        </w:tc>
        <w:tc>
          <w:tcPr>
            <w:tcW w:w="1669" w:type="dxa"/>
            <w:tcBorders>
              <w:top w:val="nil"/>
              <w:left w:val="nil"/>
              <w:bottom w:val="nil"/>
              <w:right w:val="nil"/>
            </w:tcBorders>
          </w:tcPr>
          <w:p w14:paraId="34F19FC8" w14:textId="77777777" w:rsidR="0091787D" w:rsidRPr="001A1CDD" w:rsidRDefault="0091787D" w:rsidP="005866DF">
            <w:pPr>
              <w:pStyle w:val="regolamento"/>
              <w:widowControl/>
              <w:tabs>
                <w:tab w:val="clear" w:pos="-2127"/>
              </w:tabs>
              <w:spacing w:before="40" w:after="40"/>
              <w:ind w:left="0" w:firstLine="743"/>
              <w:rPr>
                <w:rFonts w:ascii="Calibri" w:hAnsi="Calibri" w:cs="Calibri"/>
                <w:sz w:val="22"/>
                <w:szCs w:val="22"/>
              </w:rPr>
            </w:pPr>
            <w:r w:rsidRPr="001A1CDD">
              <w:rPr>
                <w:rFonts w:ascii="Calibri" w:hAnsi="Calibri" w:cs="Calibri"/>
                <w:sz w:val="22"/>
                <w:szCs w:val="22"/>
              </w:rPr>
              <w:t xml:space="preserve">- </w:t>
            </w:r>
            <w:r w:rsidRPr="001A1CDD">
              <w:rPr>
                <w:rFonts w:ascii="Calibri" w:hAnsi="Calibri" w:cs="Calibri"/>
                <w:b/>
                <w:bCs/>
                <w:sz w:val="22"/>
                <w:szCs w:val="22"/>
              </w:rPr>
              <w:t>(PEC)</w:t>
            </w:r>
            <w:r w:rsidRPr="001A1CDD">
              <w:rPr>
                <w:rFonts w:ascii="Calibri" w:hAnsi="Calibri" w:cs="Calibri"/>
                <w:sz w:val="22"/>
                <w:szCs w:val="22"/>
              </w:rPr>
              <w:t>:</w:t>
            </w:r>
          </w:p>
        </w:tc>
        <w:tc>
          <w:tcPr>
            <w:tcW w:w="2880" w:type="dxa"/>
            <w:tcBorders>
              <w:top w:val="nil"/>
              <w:left w:val="nil"/>
              <w:bottom w:val="dotted" w:sz="4" w:space="0" w:color="auto"/>
              <w:right w:val="nil"/>
            </w:tcBorders>
          </w:tcPr>
          <w:p w14:paraId="348B9B57" w14:textId="77777777" w:rsidR="0091787D" w:rsidRPr="001A1CDD" w:rsidRDefault="0091787D" w:rsidP="005866DF">
            <w:pPr>
              <w:pStyle w:val="regolamento"/>
              <w:widowControl/>
              <w:tabs>
                <w:tab w:val="clear" w:pos="-2127"/>
              </w:tabs>
              <w:spacing w:before="40" w:after="40"/>
              <w:ind w:left="0" w:firstLine="0"/>
              <w:rPr>
                <w:rFonts w:ascii="Calibri" w:hAnsi="Calibri" w:cs="Calibri"/>
                <w:sz w:val="22"/>
                <w:szCs w:val="22"/>
              </w:rPr>
            </w:pPr>
          </w:p>
        </w:tc>
        <w:tc>
          <w:tcPr>
            <w:tcW w:w="426" w:type="dxa"/>
            <w:tcBorders>
              <w:top w:val="nil"/>
              <w:left w:val="nil"/>
              <w:bottom w:val="nil"/>
              <w:right w:val="nil"/>
            </w:tcBorders>
          </w:tcPr>
          <w:p w14:paraId="6AD330B8" w14:textId="77777777" w:rsidR="0091787D" w:rsidRPr="001A1CDD" w:rsidRDefault="0091787D" w:rsidP="005866DF">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t>@</w:t>
            </w:r>
          </w:p>
        </w:tc>
        <w:tc>
          <w:tcPr>
            <w:tcW w:w="3530" w:type="dxa"/>
            <w:tcBorders>
              <w:top w:val="nil"/>
              <w:left w:val="nil"/>
              <w:bottom w:val="dotted" w:sz="4" w:space="0" w:color="auto"/>
              <w:right w:val="nil"/>
            </w:tcBorders>
          </w:tcPr>
          <w:p w14:paraId="4300F40F" w14:textId="77777777" w:rsidR="0091787D" w:rsidRPr="001A1CDD" w:rsidRDefault="0091787D" w:rsidP="005866DF">
            <w:pPr>
              <w:pStyle w:val="regolamento"/>
              <w:widowControl/>
              <w:tabs>
                <w:tab w:val="clear" w:pos="-2127"/>
              </w:tabs>
              <w:spacing w:before="40" w:after="40"/>
              <w:ind w:left="0" w:firstLine="0"/>
              <w:rPr>
                <w:rFonts w:ascii="Calibri" w:hAnsi="Calibri" w:cs="Calibri"/>
                <w:sz w:val="22"/>
                <w:szCs w:val="22"/>
              </w:rPr>
            </w:pPr>
          </w:p>
        </w:tc>
      </w:tr>
    </w:tbl>
    <w:p w14:paraId="0BD3F30A" w14:textId="77777777" w:rsidR="0091787D" w:rsidRDefault="0091787D" w:rsidP="00D56569">
      <w:pPr>
        <w:pStyle w:val="regolamento"/>
        <w:widowControl/>
        <w:tabs>
          <w:tab w:val="clear" w:pos="-2127"/>
        </w:tabs>
        <w:ind w:left="283" w:hanging="340"/>
        <w:rPr>
          <w:rFonts w:ascii="Calibri" w:hAnsi="Calibri" w:cs="Calibri"/>
          <w:sz w:val="22"/>
          <w:szCs w:val="22"/>
        </w:rPr>
      </w:pPr>
    </w:p>
    <w:p w14:paraId="5D1F6C2C" w14:textId="339205EF" w:rsidR="0091787D" w:rsidRDefault="00EA4063" w:rsidP="00BF70A6">
      <w:pPr>
        <w:pStyle w:val="regolamento"/>
        <w:widowControl/>
        <w:tabs>
          <w:tab w:val="clear" w:pos="-2127"/>
        </w:tabs>
        <w:ind w:left="283" w:hanging="283"/>
        <w:rPr>
          <w:rFonts w:ascii="Calibri" w:hAnsi="Calibri" w:cs="Calibri"/>
          <w:sz w:val="22"/>
          <w:szCs w:val="22"/>
        </w:rPr>
      </w:pPr>
      <w:r>
        <w:rPr>
          <w:rFonts w:ascii="Calibri" w:hAnsi="Calibri" w:cs="Calibri"/>
          <w:b/>
          <w:bCs/>
          <w:sz w:val="24"/>
        </w:rPr>
        <w:t>19</w:t>
      </w:r>
      <w:r w:rsidR="0091787D" w:rsidRPr="00243AF8">
        <w:rPr>
          <w:rFonts w:ascii="Calibri" w:hAnsi="Calibri" w:cs="Calibri"/>
          <w:b/>
          <w:bCs/>
          <w:sz w:val="24"/>
        </w:rPr>
        <w:t>)</w:t>
      </w:r>
      <w:r w:rsidR="0091787D">
        <w:rPr>
          <w:rFonts w:ascii="Calibri" w:hAnsi="Calibri" w:cs="Calibri"/>
          <w:sz w:val="22"/>
          <w:szCs w:val="22"/>
        </w:rPr>
        <w:t xml:space="preserve"> </w:t>
      </w:r>
      <w:r w:rsidR="0091787D" w:rsidRPr="001A1CDD">
        <w:rPr>
          <w:rFonts w:ascii="Calibri" w:hAnsi="Calibri" w:cs="Calibri"/>
          <w:sz w:val="22"/>
          <w:szCs w:val="22"/>
        </w:rPr>
        <w:t>elegge, ai fini della presente gara, il proprio domicilio all’indirizzo</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559"/>
        <w:gridCol w:w="708"/>
        <w:gridCol w:w="1243"/>
        <w:gridCol w:w="831"/>
        <w:gridCol w:w="1279"/>
        <w:gridCol w:w="2422"/>
        <w:gridCol w:w="1130"/>
        <w:gridCol w:w="880"/>
      </w:tblGrid>
      <w:tr w:rsidR="00DA47AD" w:rsidRPr="001A1CDD" w14:paraId="71CBC8EC" w14:textId="77777777" w:rsidTr="0091787D">
        <w:tc>
          <w:tcPr>
            <w:tcW w:w="506" w:type="dxa"/>
            <w:tcBorders>
              <w:top w:val="nil"/>
              <w:left w:val="nil"/>
              <w:bottom w:val="nil"/>
              <w:right w:val="nil"/>
            </w:tcBorders>
          </w:tcPr>
          <w:p w14:paraId="1985ADE7"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566" w:type="dxa"/>
            <w:tcBorders>
              <w:top w:val="nil"/>
              <w:left w:val="nil"/>
              <w:bottom w:val="nil"/>
              <w:right w:val="nil"/>
            </w:tcBorders>
          </w:tcPr>
          <w:p w14:paraId="386D2932"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fldChar w:fldCharType="begin">
                <w:ffData>
                  <w:name w:val="Controllo26"/>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r w:rsidRPr="001A1CDD">
              <w:rPr>
                <w:rFonts w:ascii="Calibri" w:hAnsi="Calibri" w:cs="Calibri"/>
                <w:sz w:val="22"/>
                <w:szCs w:val="22"/>
              </w:rPr>
              <w:t>-</w:t>
            </w:r>
          </w:p>
        </w:tc>
        <w:tc>
          <w:tcPr>
            <w:tcW w:w="8957" w:type="dxa"/>
            <w:gridSpan w:val="7"/>
            <w:tcBorders>
              <w:top w:val="nil"/>
              <w:left w:val="nil"/>
              <w:bottom w:val="nil"/>
              <w:right w:val="nil"/>
            </w:tcBorders>
          </w:tcPr>
          <w:p w14:paraId="4ED2386F"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t>riportato all’inizio della presente dichiarazione;</w:t>
            </w:r>
          </w:p>
        </w:tc>
      </w:tr>
      <w:tr w:rsidR="00DA47AD" w:rsidRPr="001A1CDD" w14:paraId="69F23862" w14:textId="77777777" w:rsidTr="0091787D">
        <w:tc>
          <w:tcPr>
            <w:tcW w:w="506" w:type="dxa"/>
            <w:tcBorders>
              <w:top w:val="nil"/>
              <w:left w:val="nil"/>
              <w:bottom w:val="nil"/>
              <w:right w:val="nil"/>
            </w:tcBorders>
          </w:tcPr>
          <w:p w14:paraId="31E7F454"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566" w:type="dxa"/>
            <w:tcBorders>
              <w:top w:val="nil"/>
              <w:left w:val="nil"/>
              <w:bottom w:val="nil"/>
              <w:right w:val="nil"/>
            </w:tcBorders>
          </w:tcPr>
          <w:p w14:paraId="2A951841"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fldChar w:fldCharType="begin">
                <w:ffData>
                  <w:name w:val="Controllo26"/>
                  <w:enabled/>
                  <w:calcOnExit w:val="0"/>
                  <w:checkBox>
                    <w:sizeAuto/>
                    <w:default w:val="0"/>
                  </w:checkBox>
                </w:ffData>
              </w:fldChar>
            </w:r>
            <w:bookmarkStart w:id="33" w:name="Controllo26"/>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bookmarkEnd w:id="33"/>
            <w:r w:rsidRPr="001A1CDD">
              <w:rPr>
                <w:rFonts w:ascii="Calibri" w:hAnsi="Calibri" w:cs="Calibri"/>
                <w:sz w:val="22"/>
                <w:szCs w:val="22"/>
              </w:rPr>
              <w:t>-</w:t>
            </w:r>
          </w:p>
        </w:tc>
        <w:tc>
          <w:tcPr>
            <w:tcW w:w="1979" w:type="dxa"/>
            <w:gridSpan w:val="2"/>
            <w:tcBorders>
              <w:top w:val="nil"/>
              <w:left w:val="nil"/>
              <w:bottom w:val="nil"/>
              <w:right w:val="nil"/>
            </w:tcBorders>
          </w:tcPr>
          <w:p w14:paraId="34D03202"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t>via/piazza/altro:</w:t>
            </w:r>
          </w:p>
        </w:tc>
        <w:tc>
          <w:tcPr>
            <w:tcW w:w="4899" w:type="dxa"/>
            <w:gridSpan w:val="3"/>
            <w:tcBorders>
              <w:top w:val="nil"/>
              <w:left w:val="nil"/>
              <w:bottom w:val="dotted" w:sz="4" w:space="0" w:color="auto"/>
              <w:right w:val="nil"/>
            </w:tcBorders>
          </w:tcPr>
          <w:p w14:paraId="321B39A4"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1133" w:type="dxa"/>
            <w:tcBorders>
              <w:top w:val="nil"/>
              <w:left w:val="nil"/>
              <w:bottom w:val="nil"/>
              <w:right w:val="nil"/>
            </w:tcBorders>
          </w:tcPr>
          <w:p w14:paraId="597F03EC"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t>numero:</w:t>
            </w:r>
          </w:p>
        </w:tc>
        <w:tc>
          <w:tcPr>
            <w:tcW w:w="946" w:type="dxa"/>
            <w:tcBorders>
              <w:top w:val="nil"/>
              <w:left w:val="nil"/>
              <w:bottom w:val="dotted" w:sz="4" w:space="0" w:color="auto"/>
              <w:right w:val="nil"/>
            </w:tcBorders>
          </w:tcPr>
          <w:p w14:paraId="78C6492D"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r>
      <w:tr w:rsidR="00DA47AD" w:rsidRPr="001A1CDD" w14:paraId="7CD2C837" w14:textId="77777777" w:rsidTr="0091787D">
        <w:tc>
          <w:tcPr>
            <w:tcW w:w="506" w:type="dxa"/>
            <w:tcBorders>
              <w:top w:val="nil"/>
              <w:left w:val="nil"/>
              <w:bottom w:val="nil"/>
              <w:right w:val="nil"/>
            </w:tcBorders>
          </w:tcPr>
          <w:p w14:paraId="0C69FD51"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566" w:type="dxa"/>
            <w:tcBorders>
              <w:top w:val="nil"/>
              <w:left w:val="nil"/>
              <w:bottom w:val="nil"/>
              <w:right w:val="nil"/>
            </w:tcBorders>
          </w:tcPr>
          <w:p w14:paraId="5927CD9D"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4224" w:type="dxa"/>
            <w:gridSpan w:val="4"/>
            <w:tcBorders>
              <w:top w:val="nil"/>
              <w:left w:val="nil"/>
              <w:bottom w:val="nil"/>
              <w:right w:val="nil"/>
            </w:tcBorders>
          </w:tcPr>
          <w:p w14:paraId="6707DAEC"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t>(altre indicazioni: presso / frazione / altro)</w:t>
            </w:r>
          </w:p>
        </w:tc>
        <w:tc>
          <w:tcPr>
            <w:tcW w:w="4733" w:type="dxa"/>
            <w:gridSpan w:val="3"/>
            <w:tcBorders>
              <w:top w:val="nil"/>
              <w:left w:val="nil"/>
              <w:bottom w:val="dotted" w:sz="4" w:space="0" w:color="auto"/>
              <w:right w:val="nil"/>
            </w:tcBorders>
          </w:tcPr>
          <w:p w14:paraId="3366763D"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r>
      <w:tr w:rsidR="00DA47AD" w:rsidRPr="001A1CDD" w14:paraId="7A987A10" w14:textId="77777777" w:rsidTr="0091787D">
        <w:tc>
          <w:tcPr>
            <w:tcW w:w="506" w:type="dxa"/>
            <w:tcBorders>
              <w:top w:val="nil"/>
              <w:left w:val="nil"/>
              <w:bottom w:val="nil"/>
              <w:right w:val="nil"/>
            </w:tcBorders>
          </w:tcPr>
          <w:p w14:paraId="3D57DFD0"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566" w:type="dxa"/>
            <w:tcBorders>
              <w:top w:val="nil"/>
              <w:left w:val="nil"/>
              <w:bottom w:val="nil"/>
              <w:right w:val="nil"/>
            </w:tcBorders>
          </w:tcPr>
          <w:p w14:paraId="6F3215E3"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708" w:type="dxa"/>
            <w:tcBorders>
              <w:top w:val="nil"/>
              <w:left w:val="nil"/>
              <w:bottom w:val="nil"/>
              <w:right w:val="nil"/>
            </w:tcBorders>
          </w:tcPr>
          <w:p w14:paraId="6F7E91CF"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t>CAP</w:t>
            </w:r>
          </w:p>
        </w:tc>
        <w:tc>
          <w:tcPr>
            <w:tcW w:w="1271" w:type="dxa"/>
            <w:tcBorders>
              <w:top w:val="nil"/>
              <w:left w:val="nil"/>
              <w:bottom w:val="dotted" w:sz="4" w:space="0" w:color="auto"/>
              <w:right w:val="nil"/>
            </w:tcBorders>
          </w:tcPr>
          <w:p w14:paraId="65ACA536"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847" w:type="dxa"/>
            <w:tcBorders>
              <w:top w:val="nil"/>
              <w:left w:val="nil"/>
              <w:bottom w:val="nil"/>
              <w:right w:val="nil"/>
            </w:tcBorders>
          </w:tcPr>
          <w:p w14:paraId="2B4B01ED"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t>città:</w:t>
            </w:r>
          </w:p>
        </w:tc>
        <w:tc>
          <w:tcPr>
            <w:tcW w:w="4052" w:type="dxa"/>
            <w:gridSpan w:val="2"/>
            <w:tcBorders>
              <w:top w:val="nil"/>
              <w:left w:val="nil"/>
              <w:bottom w:val="dotted" w:sz="4" w:space="0" w:color="auto"/>
              <w:right w:val="nil"/>
            </w:tcBorders>
          </w:tcPr>
          <w:p w14:paraId="7795BDDB"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c>
          <w:tcPr>
            <w:tcW w:w="1133" w:type="dxa"/>
            <w:tcBorders>
              <w:top w:val="dotted" w:sz="4" w:space="0" w:color="auto"/>
              <w:left w:val="nil"/>
              <w:bottom w:val="nil"/>
              <w:right w:val="nil"/>
            </w:tcBorders>
          </w:tcPr>
          <w:p w14:paraId="46A175D1"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r w:rsidRPr="001A1CDD">
              <w:rPr>
                <w:rFonts w:ascii="Calibri" w:hAnsi="Calibri" w:cs="Calibri"/>
                <w:sz w:val="22"/>
                <w:szCs w:val="22"/>
              </w:rPr>
              <w:t>provincia:</w:t>
            </w:r>
          </w:p>
        </w:tc>
        <w:tc>
          <w:tcPr>
            <w:tcW w:w="946" w:type="dxa"/>
            <w:tcBorders>
              <w:top w:val="dotted" w:sz="4" w:space="0" w:color="auto"/>
              <w:left w:val="nil"/>
              <w:bottom w:val="dotted" w:sz="4" w:space="0" w:color="auto"/>
              <w:right w:val="nil"/>
            </w:tcBorders>
          </w:tcPr>
          <w:p w14:paraId="3B31A51F" w14:textId="77777777" w:rsidR="00DA47AD" w:rsidRPr="001A1CDD" w:rsidRDefault="00DA47AD" w:rsidP="00CA192E">
            <w:pPr>
              <w:pStyle w:val="regolamento"/>
              <w:widowControl/>
              <w:tabs>
                <w:tab w:val="clear" w:pos="-2127"/>
              </w:tabs>
              <w:spacing w:before="40" w:after="40"/>
              <w:ind w:left="0" w:firstLine="0"/>
              <w:rPr>
                <w:rFonts w:ascii="Calibri" w:hAnsi="Calibri" w:cs="Calibri"/>
                <w:sz w:val="22"/>
                <w:szCs w:val="22"/>
              </w:rPr>
            </w:pPr>
          </w:p>
        </w:tc>
      </w:tr>
    </w:tbl>
    <w:p w14:paraId="468FB5EB" w14:textId="77777777" w:rsidR="00AE2A05" w:rsidRPr="001A1CDD" w:rsidRDefault="00AE2A05" w:rsidP="00AE2A05">
      <w:pPr>
        <w:pStyle w:val="Rientrocorpodeltesto2"/>
        <w:spacing w:before="120" w:after="120"/>
        <w:ind w:left="284" w:hanging="284"/>
        <w:jc w:val="center"/>
        <w:rPr>
          <w:rFonts w:ascii="Calibri" w:hAnsi="Calibri" w:cs="Calibri"/>
          <w:b/>
          <w:sz w:val="22"/>
          <w:szCs w:val="22"/>
        </w:rPr>
      </w:pPr>
      <w:r w:rsidRPr="001A1CDD">
        <w:rPr>
          <w:rFonts w:ascii="Calibri" w:hAnsi="Calibri" w:cs="Calibri"/>
          <w:b/>
          <w:sz w:val="22"/>
          <w:szCs w:val="22"/>
        </w:rPr>
        <w:t>DICHIARA</w:t>
      </w:r>
      <w:r w:rsidRPr="001A1CDD">
        <w:rPr>
          <w:rFonts w:ascii="Calibri" w:hAnsi="Calibri" w:cs="Calibri"/>
          <w:sz w:val="22"/>
          <w:szCs w:val="22"/>
          <w:vertAlign w:val="superscript"/>
        </w:rPr>
        <w:t xml:space="preserve"> </w:t>
      </w:r>
    </w:p>
    <w:p w14:paraId="1242C6D3" w14:textId="38CEF84E" w:rsidR="00E55992" w:rsidRPr="005866DF" w:rsidRDefault="00BF70A6" w:rsidP="00D91FB5">
      <w:pPr>
        <w:pStyle w:val="NormaleWeb"/>
        <w:widowControl w:val="0"/>
        <w:spacing w:before="120" w:beforeAutospacing="0" w:after="0" w:afterAutospacing="0" w:line="360" w:lineRule="auto"/>
        <w:ind w:left="425" w:hanging="425"/>
        <w:jc w:val="both"/>
        <w:rPr>
          <w:rFonts w:ascii="Calibri" w:hAnsi="Calibri" w:cs="Calibri"/>
          <w:sz w:val="22"/>
          <w:szCs w:val="22"/>
        </w:rPr>
      </w:pPr>
      <w:r w:rsidRPr="00243AF8">
        <w:rPr>
          <w:rFonts w:ascii="Calibri" w:hAnsi="Calibri" w:cs="Calibri"/>
          <w:b/>
          <w:bCs/>
        </w:rPr>
        <w:t>2</w:t>
      </w:r>
      <w:r w:rsidR="00EA4063">
        <w:rPr>
          <w:rFonts w:ascii="Calibri" w:hAnsi="Calibri" w:cs="Calibri"/>
          <w:b/>
          <w:bCs/>
        </w:rPr>
        <w:t>0</w:t>
      </w:r>
      <w:r w:rsidR="00EE38E4" w:rsidRPr="00243AF8">
        <w:rPr>
          <w:rFonts w:ascii="Calibri" w:hAnsi="Calibri" w:cs="Calibri"/>
          <w:b/>
          <w:bCs/>
        </w:rPr>
        <w:t>)</w:t>
      </w:r>
      <w:r w:rsidR="00EE38E4" w:rsidRPr="00675B25">
        <w:rPr>
          <w:rFonts w:ascii="Calibri" w:hAnsi="Calibri" w:cs="Calibri"/>
          <w:sz w:val="22"/>
          <w:szCs w:val="22"/>
        </w:rPr>
        <w:t xml:space="preserve"> </w:t>
      </w:r>
      <w:r w:rsidR="00675B25" w:rsidRPr="00675B25">
        <w:rPr>
          <w:rFonts w:ascii="Calibri" w:hAnsi="Calibri" w:cs="Calibri"/>
          <w:sz w:val="22"/>
          <w:szCs w:val="22"/>
        </w:rPr>
        <w:t xml:space="preserve"> che </w:t>
      </w:r>
      <w:r w:rsidR="00675B25" w:rsidRPr="005866DF">
        <w:rPr>
          <w:rFonts w:ascii="Calibri" w:hAnsi="Calibri" w:cs="Calibri"/>
          <w:sz w:val="22"/>
          <w:szCs w:val="22"/>
        </w:rPr>
        <w:t>l’impresa ha</w:t>
      </w:r>
      <w:r w:rsidR="00EE38E4" w:rsidRPr="005866DF">
        <w:rPr>
          <w:rFonts w:ascii="Calibri" w:hAnsi="Calibri" w:cs="Calibri"/>
          <w:sz w:val="22"/>
          <w:szCs w:val="22"/>
        </w:rPr>
        <w:t xml:space="preserve"> domicilio fiscale presso___________</w:t>
      </w:r>
      <w:r w:rsidR="00675B25" w:rsidRPr="005866DF">
        <w:rPr>
          <w:rFonts w:ascii="Calibri" w:hAnsi="Calibri" w:cs="Calibri"/>
          <w:sz w:val="22"/>
          <w:szCs w:val="22"/>
        </w:rPr>
        <w:t>_______________________________________</w:t>
      </w:r>
      <w:r w:rsidR="008F1E83" w:rsidRPr="005866DF">
        <w:rPr>
          <w:rFonts w:ascii="Calibri" w:hAnsi="Calibri" w:cs="Calibri"/>
          <w:sz w:val="22"/>
          <w:szCs w:val="22"/>
        </w:rPr>
        <w:t xml:space="preserve"> </w:t>
      </w:r>
      <w:r w:rsidR="008F1E83" w:rsidRPr="005866DF">
        <w:rPr>
          <w:rFonts w:ascii="Calibri" w:hAnsi="Calibri" w:cs="Calibri"/>
          <w:iCs/>
          <w:sz w:val="22"/>
          <w:szCs w:val="22"/>
          <w:vertAlign w:val="superscript"/>
        </w:rPr>
        <w:t>(</w:t>
      </w:r>
      <w:r w:rsidR="008F1E83" w:rsidRPr="005866DF">
        <w:rPr>
          <w:rStyle w:val="Rimandonotadichiusura"/>
          <w:rFonts w:ascii="Calibri" w:hAnsi="Calibri" w:cs="Calibri"/>
          <w:iCs/>
          <w:sz w:val="22"/>
          <w:szCs w:val="22"/>
        </w:rPr>
        <w:endnoteReference w:id="34"/>
      </w:r>
      <w:r w:rsidR="008F1E83" w:rsidRPr="005866DF">
        <w:rPr>
          <w:rFonts w:ascii="Calibri" w:hAnsi="Calibri" w:cs="Calibri"/>
          <w:iCs/>
          <w:sz w:val="22"/>
          <w:szCs w:val="22"/>
          <w:vertAlign w:val="superscript"/>
        </w:rPr>
        <w:t>)</w:t>
      </w:r>
      <w:r w:rsidR="008F1E83" w:rsidRPr="005866DF">
        <w:rPr>
          <w:rFonts w:ascii="Calibri" w:hAnsi="Calibri" w:cs="Calibri"/>
          <w:sz w:val="22"/>
          <w:szCs w:val="22"/>
        </w:rPr>
        <w:t xml:space="preserve"> </w:t>
      </w:r>
      <w:r w:rsidR="00377528" w:rsidRPr="005B2FAA">
        <w:rPr>
          <w:rFonts w:ascii="Calibri" w:hAnsi="Calibri" w:cs="Calibri"/>
          <w:sz w:val="22"/>
          <w:szCs w:val="22"/>
        </w:rPr>
        <w:t>codice fiscale</w:t>
      </w:r>
      <w:r w:rsidR="00377528" w:rsidRPr="005866DF">
        <w:rPr>
          <w:rFonts w:ascii="Calibri" w:hAnsi="Calibri" w:cs="Arial"/>
          <w:sz w:val="20"/>
          <w:szCs w:val="20"/>
        </w:rPr>
        <w:t xml:space="preserve"> _____________, </w:t>
      </w:r>
      <w:r w:rsidR="00377528" w:rsidRPr="005B2FAA">
        <w:rPr>
          <w:rFonts w:ascii="Calibri" w:hAnsi="Calibri" w:cs="Calibri"/>
          <w:sz w:val="22"/>
          <w:szCs w:val="22"/>
        </w:rPr>
        <w:t>partita IVA</w:t>
      </w:r>
      <w:r w:rsidR="00377528" w:rsidRPr="005866DF">
        <w:rPr>
          <w:rFonts w:ascii="Calibri" w:hAnsi="Calibri" w:cs="Arial"/>
          <w:sz w:val="20"/>
          <w:szCs w:val="20"/>
        </w:rPr>
        <w:t xml:space="preserve"> _______</w:t>
      </w:r>
      <w:r w:rsidR="005B2FAA">
        <w:rPr>
          <w:rFonts w:ascii="Calibri" w:hAnsi="Calibri" w:cs="Arial"/>
          <w:sz w:val="20"/>
          <w:szCs w:val="20"/>
        </w:rPr>
        <w:t>______</w:t>
      </w:r>
      <w:r w:rsidR="00377528" w:rsidRPr="005866DF">
        <w:rPr>
          <w:rFonts w:ascii="Calibri" w:hAnsi="Calibri" w:cs="Arial"/>
          <w:sz w:val="20"/>
          <w:szCs w:val="20"/>
        </w:rPr>
        <w:t xml:space="preserve">______ </w:t>
      </w:r>
      <w:r w:rsidR="008F1E83" w:rsidRPr="005866DF">
        <w:rPr>
          <w:rFonts w:ascii="Calibri" w:hAnsi="Calibri" w:cs="Calibri"/>
          <w:sz w:val="22"/>
          <w:szCs w:val="22"/>
        </w:rPr>
        <w:t>e che la sede territorialmente competente dell’Agenzia delle Entrate è: _____________________</w:t>
      </w:r>
    </w:p>
    <w:p w14:paraId="26D246F3" w14:textId="77777777" w:rsidR="00243AF8" w:rsidRDefault="00243AF8" w:rsidP="00AB0E9F">
      <w:pPr>
        <w:pStyle w:val="NormaleWeb"/>
        <w:widowControl w:val="0"/>
        <w:spacing w:before="0" w:beforeAutospacing="0" w:after="0" w:afterAutospacing="0" w:line="360" w:lineRule="auto"/>
        <w:ind w:left="284" w:hanging="284"/>
        <w:jc w:val="center"/>
        <w:rPr>
          <w:rFonts w:ascii="Calibri" w:hAnsi="Calibri" w:cs="Calibri"/>
          <w:b/>
          <w:sz w:val="22"/>
          <w:szCs w:val="22"/>
        </w:rPr>
      </w:pPr>
    </w:p>
    <w:p w14:paraId="6BF897E4" w14:textId="77777777" w:rsidR="001F0C6C" w:rsidRPr="005866DF" w:rsidRDefault="001F0C6C" w:rsidP="00AB0E9F">
      <w:pPr>
        <w:pStyle w:val="NormaleWeb"/>
        <w:widowControl w:val="0"/>
        <w:spacing w:before="0" w:beforeAutospacing="0" w:after="0" w:afterAutospacing="0" w:line="360" w:lineRule="auto"/>
        <w:ind w:left="284" w:hanging="284"/>
        <w:jc w:val="center"/>
        <w:rPr>
          <w:rFonts w:ascii="Calibri" w:hAnsi="Calibri" w:cs="Calibri"/>
          <w:sz w:val="22"/>
          <w:szCs w:val="22"/>
        </w:rPr>
      </w:pPr>
      <w:r w:rsidRPr="001A1CDD">
        <w:rPr>
          <w:rFonts w:ascii="Calibri" w:hAnsi="Calibri" w:cs="Calibri"/>
          <w:b/>
          <w:sz w:val="22"/>
          <w:szCs w:val="22"/>
        </w:rPr>
        <w:t>DICHIARA</w:t>
      </w:r>
    </w:p>
    <w:p w14:paraId="3AE7E7D6" w14:textId="05F01716" w:rsidR="00BF70A6" w:rsidRDefault="00BF70A6" w:rsidP="00AB0E9F">
      <w:pPr>
        <w:pStyle w:val="NormaleWeb"/>
        <w:widowControl w:val="0"/>
        <w:spacing w:before="0" w:beforeAutospacing="0" w:after="0" w:afterAutospacing="0"/>
        <w:ind w:left="284" w:hanging="284"/>
        <w:jc w:val="both"/>
        <w:rPr>
          <w:rFonts w:ascii="Calibri" w:hAnsi="Calibri" w:cs="Arial"/>
          <w:sz w:val="22"/>
          <w:szCs w:val="22"/>
        </w:rPr>
      </w:pPr>
      <w:r w:rsidRPr="009D19F7">
        <w:rPr>
          <w:rFonts w:ascii="Calibri" w:hAnsi="Calibri" w:cs="Arial"/>
          <w:b/>
          <w:bCs/>
        </w:rPr>
        <w:t>2</w:t>
      </w:r>
      <w:r w:rsidR="00EA4063">
        <w:rPr>
          <w:rFonts w:ascii="Calibri" w:hAnsi="Calibri" w:cs="Arial"/>
          <w:b/>
          <w:bCs/>
        </w:rPr>
        <w:t>1</w:t>
      </w:r>
      <w:r w:rsidR="001F0C6C" w:rsidRPr="009D19F7">
        <w:rPr>
          <w:rFonts w:ascii="Calibri" w:hAnsi="Calibri" w:cs="Arial"/>
          <w:b/>
          <w:bCs/>
        </w:rPr>
        <w:t>)</w:t>
      </w:r>
      <w:r w:rsidR="001F0C6C" w:rsidRPr="005866DF">
        <w:rPr>
          <w:rFonts w:ascii="Calibri" w:hAnsi="Calibri" w:cs="Arial"/>
          <w:sz w:val="22"/>
          <w:szCs w:val="22"/>
        </w:rPr>
        <w:t xml:space="preserve"> </w:t>
      </w:r>
      <w:r w:rsidR="009D19F7">
        <w:rPr>
          <w:rFonts w:ascii="Calibri" w:hAnsi="Calibri" w:cs="Arial"/>
          <w:sz w:val="22"/>
          <w:szCs w:val="22"/>
        </w:rPr>
        <w:t>in relazione alla facoltà di accesso agli atti</w:t>
      </w:r>
      <w:r w:rsidR="00B574DD">
        <w:rPr>
          <w:rFonts w:ascii="Calibri" w:hAnsi="Calibri" w:cs="Arial"/>
          <w:sz w:val="22"/>
          <w:szCs w:val="22"/>
        </w:rPr>
        <w:t>, ai sensi degli articoli 35 e 36 del D. Lgs. n°36/2023;</w:t>
      </w:r>
    </w:p>
    <w:p w14:paraId="6DB5C6B2" w14:textId="77777777" w:rsidR="00B574DD" w:rsidRDefault="00BF70A6" w:rsidP="009D19F7">
      <w:pPr>
        <w:pStyle w:val="NormaleWeb"/>
        <w:widowControl w:val="0"/>
        <w:spacing w:before="120" w:beforeAutospacing="0" w:after="0" w:afterAutospacing="0"/>
        <w:ind w:left="851" w:hanging="567"/>
        <w:jc w:val="both"/>
        <w:rPr>
          <w:rFonts w:ascii="Calibri" w:hAnsi="Calibri" w:cs="Arial"/>
          <w:sz w:val="22"/>
          <w:szCs w:val="22"/>
        </w:rPr>
      </w:pPr>
      <w:r w:rsidRPr="001A1CDD">
        <w:rPr>
          <w:rFonts w:ascii="Calibri" w:hAnsi="Calibri" w:cs="Calibri"/>
          <w:sz w:val="22"/>
          <w:szCs w:val="22"/>
        </w:rPr>
        <w:fldChar w:fldCharType="begin">
          <w:ffData>
            <w:name w:val="Controllo26"/>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r w:rsidR="009D19F7">
        <w:rPr>
          <w:rFonts w:ascii="Calibri" w:hAnsi="Calibri" w:cs="Calibri"/>
          <w:sz w:val="22"/>
          <w:szCs w:val="22"/>
        </w:rPr>
        <w:t xml:space="preserve">  </w:t>
      </w:r>
      <w:r w:rsidRPr="001A1CDD">
        <w:rPr>
          <w:rFonts w:ascii="Calibri" w:hAnsi="Calibri" w:cs="Calibri"/>
          <w:sz w:val="22"/>
          <w:szCs w:val="22"/>
        </w:rPr>
        <w:t>-</w:t>
      </w:r>
      <w:r>
        <w:rPr>
          <w:rFonts w:ascii="Calibri" w:hAnsi="Calibri" w:cs="Calibri"/>
          <w:sz w:val="22"/>
          <w:szCs w:val="22"/>
        </w:rPr>
        <w:t xml:space="preserve"> </w:t>
      </w:r>
      <w:r w:rsidR="001F0C6C" w:rsidRPr="005866DF">
        <w:rPr>
          <w:rFonts w:ascii="Calibri" w:hAnsi="Calibri" w:cs="Arial"/>
          <w:sz w:val="22"/>
          <w:szCs w:val="22"/>
        </w:rPr>
        <w:t>di autorizzare la stazione appaltante</w:t>
      </w:r>
      <w:r w:rsidR="00B574DD">
        <w:rPr>
          <w:rFonts w:ascii="Calibri" w:hAnsi="Calibri" w:cs="Arial"/>
          <w:sz w:val="22"/>
          <w:szCs w:val="22"/>
        </w:rPr>
        <w:t xml:space="preserve"> a rendere disponibile la propria offerta tecnica ed economica, attraverso la piattaforma telematica </w:t>
      </w:r>
      <w:hyperlink r:id="rId8" w:history="1">
        <w:r w:rsidR="00B574DD" w:rsidRPr="00FE33EB">
          <w:rPr>
            <w:rStyle w:val="Collegamentoipertestuale"/>
            <w:rFonts w:ascii="Calibri" w:hAnsi="Calibri" w:cs="Arial"/>
            <w:sz w:val="22"/>
            <w:szCs w:val="22"/>
          </w:rPr>
          <w:t>www.cucserresalentine.it</w:t>
        </w:r>
      </w:hyperlink>
      <w:r w:rsidR="00B574DD">
        <w:rPr>
          <w:rFonts w:ascii="Calibri" w:hAnsi="Calibri" w:cs="Arial"/>
          <w:sz w:val="22"/>
          <w:szCs w:val="22"/>
        </w:rPr>
        <w:t xml:space="preserve"> , a tutti i candidati ammessi e/o non definitivamente esclusi </w:t>
      </w:r>
      <w:r w:rsidR="001F0C6C" w:rsidRPr="005866DF">
        <w:rPr>
          <w:rFonts w:ascii="Calibri" w:hAnsi="Calibri" w:cs="Arial"/>
          <w:sz w:val="22"/>
          <w:szCs w:val="22"/>
        </w:rPr>
        <w:t>qualora</w:t>
      </w:r>
      <w:r w:rsidR="00B574DD">
        <w:rPr>
          <w:rFonts w:ascii="Calibri" w:hAnsi="Calibri" w:cs="Arial"/>
          <w:sz w:val="22"/>
          <w:szCs w:val="22"/>
        </w:rPr>
        <w:t xml:space="preserve"> l’offerta presentata dal sottoscritto risulti quella aggiudicataria, ovvero a rendere disponibile la stessa offerta ai primi cinque concorrenti in graduatoria qualora l’offerta presentata dal sottoscritto risulti essere una delle 5;</w:t>
      </w:r>
    </w:p>
    <w:p w14:paraId="71947F37" w14:textId="77777777" w:rsidR="001F0C6C" w:rsidRPr="005866DF" w:rsidRDefault="00DF4F7F" w:rsidP="009D19F7">
      <w:pPr>
        <w:pStyle w:val="NormaleWeb"/>
        <w:widowControl w:val="0"/>
        <w:spacing w:before="120" w:beforeAutospacing="0" w:after="0" w:afterAutospacing="0"/>
        <w:ind w:left="284"/>
        <w:jc w:val="both"/>
        <w:rPr>
          <w:rFonts w:ascii="Calibri" w:hAnsi="Calibri" w:cs="Arial"/>
          <w:b/>
          <w:i/>
          <w:color w:val="FF0000"/>
          <w:sz w:val="22"/>
          <w:szCs w:val="22"/>
        </w:rPr>
      </w:pPr>
      <w:r w:rsidRPr="005866DF">
        <w:rPr>
          <w:rFonts w:ascii="Calibri" w:hAnsi="Calibri" w:cs="Arial"/>
          <w:b/>
          <w:i/>
          <w:color w:val="FF0000"/>
          <w:sz w:val="22"/>
          <w:szCs w:val="22"/>
        </w:rPr>
        <w:t>O</w:t>
      </w:r>
      <w:r w:rsidR="001F0C6C" w:rsidRPr="005866DF">
        <w:rPr>
          <w:rFonts w:ascii="Calibri" w:hAnsi="Calibri" w:cs="Arial"/>
          <w:b/>
          <w:i/>
          <w:color w:val="FF0000"/>
          <w:sz w:val="22"/>
          <w:szCs w:val="22"/>
        </w:rPr>
        <w:t>ppure</w:t>
      </w:r>
      <w:r w:rsidRPr="005866DF">
        <w:rPr>
          <w:rFonts w:ascii="Calibri" w:hAnsi="Calibri" w:cs="Arial"/>
          <w:b/>
          <w:i/>
          <w:color w:val="FF0000"/>
          <w:sz w:val="22"/>
          <w:szCs w:val="22"/>
        </w:rPr>
        <w:t>:</w:t>
      </w:r>
      <w:r w:rsidR="001F0C6C" w:rsidRPr="005866DF">
        <w:rPr>
          <w:rFonts w:ascii="Calibri" w:hAnsi="Calibri" w:cs="Arial"/>
          <w:b/>
          <w:i/>
          <w:color w:val="FF0000"/>
          <w:sz w:val="22"/>
          <w:szCs w:val="22"/>
        </w:rPr>
        <w:t xml:space="preserve"> </w:t>
      </w:r>
    </w:p>
    <w:p w14:paraId="68E15830" w14:textId="77777777" w:rsidR="00200085" w:rsidRDefault="00BF70A6" w:rsidP="009D19F7">
      <w:pPr>
        <w:pStyle w:val="NormaleWeb"/>
        <w:widowControl w:val="0"/>
        <w:spacing w:before="120" w:beforeAutospacing="0" w:after="0" w:afterAutospacing="0"/>
        <w:ind w:left="851" w:hanging="567"/>
        <w:jc w:val="both"/>
        <w:rPr>
          <w:rFonts w:ascii="Calibri" w:hAnsi="Calibri" w:cs="Arial"/>
          <w:sz w:val="22"/>
          <w:szCs w:val="22"/>
        </w:rPr>
      </w:pPr>
      <w:r w:rsidRPr="001A1CDD">
        <w:rPr>
          <w:rFonts w:ascii="Calibri" w:hAnsi="Calibri" w:cs="Calibri"/>
          <w:sz w:val="22"/>
          <w:szCs w:val="22"/>
        </w:rPr>
        <w:fldChar w:fldCharType="begin">
          <w:ffData>
            <w:name w:val="Controllo26"/>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r w:rsidR="009D19F7">
        <w:rPr>
          <w:rFonts w:ascii="Calibri" w:hAnsi="Calibri" w:cs="Calibri"/>
          <w:sz w:val="22"/>
          <w:szCs w:val="22"/>
        </w:rPr>
        <w:t xml:space="preserve">  </w:t>
      </w:r>
      <w:r w:rsidRPr="001A1CDD">
        <w:rPr>
          <w:rFonts w:ascii="Calibri" w:hAnsi="Calibri" w:cs="Calibri"/>
          <w:sz w:val="22"/>
          <w:szCs w:val="22"/>
        </w:rPr>
        <w:t>-</w:t>
      </w:r>
      <w:r>
        <w:rPr>
          <w:rFonts w:ascii="Calibri" w:hAnsi="Calibri" w:cs="Calibri"/>
          <w:sz w:val="22"/>
          <w:szCs w:val="22"/>
        </w:rPr>
        <w:t xml:space="preserve"> </w:t>
      </w:r>
      <w:r w:rsidR="001F0C6C" w:rsidRPr="005866DF">
        <w:rPr>
          <w:rFonts w:ascii="Calibri" w:hAnsi="Calibri" w:cs="Arial"/>
          <w:sz w:val="22"/>
          <w:szCs w:val="22"/>
        </w:rPr>
        <w:t xml:space="preserve">di </w:t>
      </w:r>
      <w:r w:rsidR="00095CD1" w:rsidRPr="005866DF">
        <w:rPr>
          <w:rFonts w:ascii="Calibri" w:hAnsi="Calibri" w:cs="Arial"/>
          <w:sz w:val="22"/>
          <w:szCs w:val="22"/>
        </w:rPr>
        <w:t>NON</w:t>
      </w:r>
      <w:r w:rsidR="001F0C6C" w:rsidRPr="005866DF">
        <w:rPr>
          <w:rFonts w:ascii="Calibri" w:hAnsi="Calibri" w:cs="Arial"/>
          <w:sz w:val="22"/>
          <w:szCs w:val="22"/>
        </w:rPr>
        <w:t xml:space="preserve"> autorizzare</w:t>
      </w:r>
      <w:r w:rsidR="00B574DD">
        <w:rPr>
          <w:rFonts w:ascii="Calibri" w:hAnsi="Calibri" w:cs="Arial"/>
          <w:sz w:val="22"/>
          <w:szCs w:val="22"/>
        </w:rPr>
        <w:t xml:space="preserve"> la divulgazione delle informazioni di seguito specificate, contenute nella propria offerta tecnica in quanto costituiscono, per i motivi che vengono di seguito riportati, </w:t>
      </w:r>
      <w:r w:rsidR="00200085">
        <w:rPr>
          <w:rFonts w:ascii="Calibri" w:hAnsi="Calibri" w:cs="Arial"/>
          <w:sz w:val="22"/>
          <w:szCs w:val="22"/>
        </w:rPr>
        <w:t>segreti tecnici o commerciali:</w:t>
      </w:r>
    </w:p>
    <w:p w14:paraId="28012958" w14:textId="77777777" w:rsidR="00200085" w:rsidRDefault="00B574DD" w:rsidP="00200085">
      <w:pPr>
        <w:pStyle w:val="NormaleWeb"/>
        <w:widowControl w:val="0"/>
        <w:spacing w:before="120" w:beforeAutospacing="0" w:after="0" w:afterAutospacing="0"/>
        <w:ind w:left="851" w:hanging="567"/>
        <w:jc w:val="both"/>
        <w:rPr>
          <w:rFonts w:ascii="Calibri" w:hAnsi="Calibri" w:cs="Arial"/>
          <w:b/>
          <w:color w:val="FF0000"/>
          <w:sz w:val="22"/>
          <w:szCs w:val="22"/>
        </w:rPr>
      </w:pPr>
      <w:r>
        <w:rPr>
          <w:rFonts w:ascii="Calibri" w:hAnsi="Calibri" w:cs="Arial"/>
          <w:sz w:val="22"/>
          <w:szCs w:val="22"/>
        </w:rPr>
        <w:t xml:space="preserve"> </w:t>
      </w:r>
      <w:r w:rsidR="00200085" w:rsidRPr="005866DF">
        <w:rPr>
          <w:rFonts w:ascii="Calibri" w:hAnsi="Calibri" w:cs="Arial"/>
          <w:b/>
          <w:color w:val="FF0000"/>
          <w:sz w:val="22"/>
          <w:szCs w:val="22"/>
        </w:rPr>
        <w:t>[</w:t>
      </w:r>
      <w:r w:rsidR="00200085">
        <w:rPr>
          <w:rFonts w:ascii="Calibri" w:hAnsi="Calibri" w:cs="Arial"/>
          <w:b/>
          <w:color w:val="FF0000"/>
          <w:sz w:val="22"/>
          <w:szCs w:val="22"/>
        </w:rPr>
        <w:t>indicare di seguito le parti da oscurare</w:t>
      </w:r>
      <w:r w:rsidR="00200085" w:rsidRPr="005866DF">
        <w:rPr>
          <w:rFonts w:ascii="Calibri" w:hAnsi="Calibri" w:cs="Arial"/>
          <w:b/>
          <w:color w:val="FF0000"/>
          <w:sz w:val="22"/>
          <w:szCs w:val="22"/>
        </w:rPr>
        <w:t>]</w:t>
      </w:r>
    </w:p>
    <w:p w14:paraId="4F9BCAC4" w14:textId="77777777" w:rsidR="00200085" w:rsidRDefault="00200085" w:rsidP="00200085">
      <w:pPr>
        <w:pStyle w:val="NormaleWeb"/>
        <w:widowControl w:val="0"/>
        <w:spacing w:before="120" w:beforeAutospacing="0" w:after="0" w:afterAutospacing="0"/>
        <w:ind w:left="851" w:hanging="284"/>
        <w:jc w:val="both"/>
        <w:rPr>
          <w:rFonts w:ascii="Calibri" w:hAnsi="Calibri" w:cs="Arial"/>
          <w:sz w:val="22"/>
          <w:szCs w:val="22"/>
        </w:rPr>
      </w:pPr>
      <w:r>
        <w:rPr>
          <w:rFonts w:ascii="Calibri" w:hAnsi="Calibri" w:cs="Arial"/>
          <w:sz w:val="22"/>
          <w:szCs w:val="22"/>
        </w:rPr>
        <w:t>_________________________</w:t>
      </w:r>
    </w:p>
    <w:p w14:paraId="26BEAB14" w14:textId="77777777" w:rsidR="00200085" w:rsidRDefault="00200085" w:rsidP="00200085">
      <w:pPr>
        <w:ind w:firstLine="567"/>
      </w:pPr>
      <w:r>
        <w:rPr>
          <w:rFonts w:ascii="Calibri" w:hAnsi="Calibri" w:cs="Arial"/>
          <w:sz w:val="22"/>
          <w:szCs w:val="22"/>
        </w:rPr>
        <w:t>__________________________</w:t>
      </w:r>
    </w:p>
    <w:p w14:paraId="7BB5EAFD" w14:textId="77777777" w:rsidR="00200085" w:rsidRDefault="00200085" w:rsidP="00200085">
      <w:pPr>
        <w:ind w:firstLine="567"/>
      </w:pPr>
      <w:r>
        <w:rPr>
          <w:rFonts w:ascii="Calibri" w:hAnsi="Calibri" w:cs="Arial"/>
          <w:sz w:val="22"/>
          <w:szCs w:val="22"/>
        </w:rPr>
        <w:t>________________________</w:t>
      </w:r>
    </w:p>
    <w:p w14:paraId="0D04EC1E" w14:textId="77777777" w:rsidR="00200085" w:rsidRDefault="00200085" w:rsidP="00200085">
      <w:pPr>
        <w:pStyle w:val="NormaleWeb"/>
        <w:widowControl w:val="0"/>
        <w:spacing w:before="120" w:beforeAutospacing="0" w:after="0" w:afterAutospacing="0"/>
        <w:ind w:left="851" w:hanging="567"/>
        <w:jc w:val="both"/>
        <w:rPr>
          <w:rFonts w:ascii="Calibri" w:hAnsi="Calibri" w:cs="Arial"/>
          <w:b/>
          <w:color w:val="FF0000"/>
          <w:sz w:val="22"/>
          <w:szCs w:val="22"/>
        </w:rPr>
      </w:pPr>
      <w:r w:rsidRPr="005866DF">
        <w:rPr>
          <w:rFonts w:ascii="Calibri" w:hAnsi="Calibri" w:cs="Arial"/>
          <w:b/>
          <w:color w:val="FF0000"/>
          <w:sz w:val="22"/>
          <w:szCs w:val="22"/>
        </w:rPr>
        <w:t>[</w:t>
      </w:r>
      <w:r>
        <w:rPr>
          <w:rFonts w:ascii="Calibri" w:hAnsi="Calibri" w:cs="Arial"/>
          <w:b/>
          <w:color w:val="FF0000"/>
          <w:sz w:val="22"/>
          <w:szCs w:val="22"/>
        </w:rPr>
        <w:t>indicarne e comprovarne i motivi</w:t>
      </w:r>
      <w:r w:rsidRPr="005866DF">
        <w:rPr>
          <w:rFonts w:ascii="Calibri" w:hAnsi="Calibri" w:cs="Arial"/>
          <w:b/>
          <w:color w:val="FF0000"/>
          <w:sz w:val="22"/>
          <w:szCs w:val="22"/>
        </w:rPr>
        <w:t>]</w:t>
      </w:r>
    </w:p>
    <w:p w14:paraId="10E2E649" w14:textId="77777777" w:rsidR="00200085" w:rsidRDefault="00200085" w:rsidP="00200085">
      <w:pPr>
        <w:pStyle w:val="NormaleWeb"/>
        <w:widowControl w:val="0"/>
        <w:spacing w:before="120" w:beforeAutospacing="0" w:after="0" w:afterAutospacing="0"/>
        <w:ind w:left="851" w:hanging="284"/>
        <w:jc w:val="both"/>
        <w:rPr>
          <w:rFonts w:ascii="Calibri" w:hAnsi="Calibri" w:cs="Arial"/>
          <w:sz w:val="22"/>
          <w:szCs w:val="22"/>
        </w:rPr>
      </w:pPr>
      <w:r>
        <w:rPr>
          <w:rFonts w:ascii="Calibri" w:hAnsi="Calibri" w:cs="Arial"/>
          <w:sz w:val="22"/>
          <w:szCs w:val="22"/>
        </w:rPr>
        <w:t>_________________________</w:t>
      </w:r>
    </w:p>
    <w:p w14:paraId="6BA93883" w14:textId="77777777" w:rsidR="00200085" w:rsidRDefault="00200085" w:rsidP="00200085">
      <w:pPr>
        <w:ind w:firstLine="567"/>
      </w:pPr>
      <w:r>
        <w:rPr>
          <w:rFonts w:ascii="Calibri" w:hAnsi="Calibri" w:cs="Arial"/>
          <w:sz w:val="22"/>
          <w:szCs w:val="22"/>
        </w:rPr>
        <w:lastRenderedPageBreak/>
        <w:t>__________________________</w:t>
      </w:r>
    </w:p>
    <w:p w14:paraId="55E9EA0E" w14:textId="77777777" w:rsidR="00200085" w:rsidRDefault="00200085" w:rsidP="00200085">
      <w:pPr>
        <w:ind w:firstLine="567"/>
        <w:rPr>
          <w:rFonts w:ascii="Calibri" w:hAnsi="Calibri" w:cs="Arial"/>
          <w:sz w:val="22"/>
          <w:szCs w:val="22"/>
        </w:rPr>
      </w:pPr>
      <w:r>
        <w:rPr>
          <w:rFonts w:ascii="Calibri" w:hAnsi="Calibri" w:cs="Arial"/>
          <w:sz w:val="22"/>
          <w:szCs w:val="22"/>
        </w:rPr>
        <w:t>________________________</w:t>
      </w:r>
    </w:p>
    <w:p w14:paraId="6A0EDEC2" w14:textId="77777777" w:rsidR="00D26E2D" w:rsidRDefault="00D26E2D" w:rsidP="00200085">
      <w:pPr>
        <w:ind w:firstLine="567"/>
        <w:rPr>
          <w:rFonts w:ascii="Calibri" w:hAnsi="Calibri" w:cs="Arial"/>
          <w:sz w:val="22"/>
          <w:szCs w:val="22"/>
        </w:rPr>
      </w:pPr>
    </w:p>
    <w:p w14:paraId="772E9DEC" w14:textId="6259C9DE" w:rsidR="005B71FD" w:rsidRDefault="005B71FD" w:rsidP="00D26E2D">
      <w:pPr>
        <w:pStyle w:val="NormaleWeb"/>
        <w:widowControl w:val="0"/>
        <w:spacing w:before="0" w:beforeAutospacing="0" w:after="0" w:afterAutospacing="0"/>
        <w:ind w:left="426" w:hanging="426"/>
        <w:jc w:val="both"/>
        <w:rPr>
          <w:rFonts w:ascii="Calibri" w:hAnsi="Calibri" w:cs="Arial"/>
          <w:sz w:val="22"/>
          <w:szCs w:val="22"/>
        </w:rPr>
      </w:pPr>
      <w:r w:rsidRPr="009D19F7">
        <w:rPr>
          <w:rFonts w:ascii="Calibri" w:hAnsi="Calibri" w:cs="Arial"/>
          <w:b/>
          <w:bCs/>
        </w:rPr>
        <w:t>2</w:t>
      </w:r>
      <w:r w:rsidR="00EA4063">
        <w:rPr>
          <w:rFonts w:ascii="Calibri" w:hAnsi="Calibri" w:cs="Arial"/>
          <w:b/>
          <w:bCs/>
        </w:rPr>
        <w:t>2</w:t>
      </w:r>
      <w:r w:rsidRPr="009D19F7">
        <w:rPr>
          <w:rFonts w:ascii="Calibri" w:hAnsi="Calibri" w:cs="Arial"/>
          <w:b/>
          <w:bCs/>
        </w:rPr>
        <w:t>)</w:t>
      </w:r>
      <w:r w:rsidRPr="005866DF">
        <w:rPr>
          <w:rFonts w:ascii="Calibri" w:hAnsi="Calibri" w:cs="Arial"/>
          <w:sz w:val="22"/>
          <w:szCs w:val="22"/>
        </w:rPr>
        <w:t xml:space="preserve"> </w:t>
      </w:r>
      <w:r w:rsidRPr="005B71FD">
        <w:rPr>
          <w:rFonts w:ascii="Calibri" w:hAnsi="Calibri" w:cs="Arial"/>
          <w:sz w:val="22"/>
          <w:szCs w:val="22"/>
        </w:rPr>
        <w:t>di prestare il proprio consenso ai sensi e per gli effetti dell’art. 35 comma 5 bis del D.Lgs. n. 36/2023, al trattamento dei dati tramite il fascicolo virtuale dell'articolo 24, nel rispetto di quanto previsto dal codice in materia di protezione dei dati personali, di cui al decreto legislativo 30 giugno 2003, n. 196, ai fini della verifica da parte della stazione appaltante del possesso dei requisiti di cui all'articolo 99, nonché per le altre finalità previste dal codice dei contratti</w:t>
      </w:r>
    </w:p>
    <w:p w14:paraId="09C50DA8" w14:textId="77777777" w:rsidR="00200085" w:rsidRDefault="00200085" w:rsidP="005B71FD">
      <w:pPr>
        <w:pStyle w:val="NormaleWeb"/>
        <w:widowControl w:val="0"/>
        <w:spacing w:before="120" w:beforeAutospacing="0" w:after="0" w:afterAutospacing="0"/>
        <w:jc w:val="both"/>
        <w:rPr>
          <w:rFonts w:ascii="Calibri" w:hAnsi="Calibri" w:cs="Arial"/>
          <w:sz w:val="22"/>
          <w:szCs w:val="22"/>
        </w:rPr>
      </w:pPr>
    </w:p>
    <w:p w14:paraId="67A98F17" w14:textId="77777777" w:rsidR="00095CD1" w:rsidRPr="005866DF" w:rsidRDefault="00095CD1" w:rsidP="00377528">
      <w:pPr>
        <w:pStyle w:val="NormaleWeb"/>
        <w:widowControl w:val="0"/>
        <w:spacing w:before="120" w:beforeAutospacing="0" w:after="0" w:afterAutospacing="0" w:line="360" w:lineRule="auto"/>
        <w:ind w:left="284" w:hanging="284"/>
        <w:jc w:val="both"/>
        <w:rPr>
          <w:rFonts w:ascii="Calibri" w:hAnsi="Calibri" w:cs="Calibri"/>
          <w:sz w:val="22"/>
          <w:szCs w:val="22"/>
        </w:rPr>
      </w:pPr>
    </w:p>
    <w:p w14:paraId="6EE353DF" w14:textId="77777777" w:rsidR="000E6F04" w:rsidRDefault="00455DFF" w:rsidP="000E6F04">
      <w:pPr>
        <w:pStyle w:val="NormaleWeb"/>
        <w:widowControl w:val="0"/>
        <w:spacing w:before="120" w:beforeAutospacing="0" w:after="120" w:afterAutospacing="0" w:line="240" w:lineRule="atLeast"/>
        <w:jc w:val="both"/>
        <w:rPr>
          <w:rFonts w:ascii="Calibri" w:hAnsi="Calibri" w:cs="Calibri"/>
          <w:sz w:val="22"/>
          <w:szCs w:val="22"/>
        </w:rPr>
      </w:pPr>
      <w:r w:rsidRPr="00AB0E9F">
        <w:rPr>
          <w:rFonts w:ascii="Calibri" w:hAnsi="Calibri" w:cs="Calibri"/>
          <w:sz w:val="22"/>
          <w:szCs w:val="22"/>
        </w:rPr>
        <w:t xml:space="preserve">Ai sensi del D.Lgs. 196/2003 modificato dal D. Lgs.101/2018 e del </w:t>
      </w:r>
      <w:r w:rsidR="00185B87" w:rsidRPr="00185B87">
        <w:rPr>
          <w:rFonts w:ascii="Calibri" w:hAnsi="Calibri" w:cs="Calibri"/>
          <w:sz w:val="22"/>
          <w:szCs w:val="22"/>
        </w:rPr>
        <w:t>Regolamento (UE) 2016/679 del Parlamento europeo e del Consiglio del 27 aprile 2016 relativo alla protezione delle persone fisiche con riguardo al trattamento dei dati personali</w:t>
      </w:r>
      <w:r w:rsidR="00185B87">
        <w:rPr>
          <w:rFonts w:ascii="Calibri" w:hAnsi="Calibri" w:cs="Calibri"/>
          <w:sz w:val="22"/>
          <w:szCs w:val="22"/>
        </w:rPr>
        <w:t xml:space="preserve">, </w:t>
      </w:r>
      <w:r w:rsidR="00965BDE">
        <w:rPr>
          <w:rFonts w:ascii="Calibri" w:hAnsi="Calibri" w:cs="Calibri"/>
          <w:sz w:val="22"/>
          <w:szCs w:val="22"/>
        </w:rPr>
        <w:t xml:space="preserve">attesta di essere informato che i dati </w:t>
      </w:r>
      <w:r w:rsidR="00965BDE" w:rsidRPr="00965BDE">
        <w:rPr>
          <w:rFonts w:ascii="Calibri" w:hAnsi="Calibri" w:cs="Calibri"/>
          <w:sz w:val="22"/>
          <w:szCs w:val="22"/>
        </w:rPr>
        <w:t>che i dati personali raccolti saranno trattati, anche con strumenti informatici, esclusivamente nell’ambito del procedimento per il quale la dichiarazione viene resa</w:t>
      </w:r>
      <w:r w:rsidR="00965BDE">
        <w:rPr>
          <w:rFonts w:ascii="Calibri" w:hAnsi="Calibri" w:cs="Calibri"/>
          <w:sz w:val="22"/>
          <w:szCs w:val="22"/>
        </w:rPr>
        <w:t xml:space="preserve"> e </w:t>
      </w:r>
      <w:r w:rsidR="000E6F04" w:rsidRPr="001A1CDD">
        <w:rPr>
          <w:rFonts w:ascii="Calibri" w:hAnsi="Calibri" w:cs="Calibri"/>
          <w:sz w:val="22"/>
          <w:szCs w:val="22"/>
        </w:rPr>
        <w:t>autorizza la Stazione appaltante all’utilizzazione dei dati di c</w:t>
      </w:r>
      <w:r w:rsidR="00DF4F7F">
        <w:rPr>
          <w:rFonts w:ascii="Calibri" w:hAnsi="Calibri" w:cs="Calibri"/>
          <w:sz w:val="22"/>
          <w:szCs w:val="22"/>
        </w:rPr>
        <w:t>ui alla presente dichiarazione</w:t>
      </w:r>
      <w:r w:rsidR="000E6F04" w:rsidRPr="001A1CDD">
        <w:rPr>
          <w:rFonts w:ascii="Calibri" w:hAnsi="Calibri" w:cs="Calibri"/>
          <w:sz w:val="22"/>
          <w:szCs w:val="22"/>
        </w:rPr>
        <w:t xml:space="preserve">, ai fini della partecipazione alla gara e per gli eventuali procedimenti amministrativi e giurisdizionali conseguenti; ne autorizza la comunicazione ai funzionari e agli incaricati della Stazione appaltante, nonché agli eventuali controinteressati che ne facciano legittima e motivata richiesta. In ogni caso ha preso pienamente atto delle </w:t>
      </w:r>
      <w:r w:rsidR="000E6F04" w:rsidRPr="008F7F19">
        <w:rPr>
          <w:rFonts w:ascii="Calibri" w:hAnsi="Calibri" w:cs="Calibri"/>
          <w:sz w:val="22"/>
          <w:szCs w:val="22"/>
        </w:rPr>
        <w:t>informazioni circa l</w:t>
      </w:r>
      <w:r w:rsidR="00BA06AC" w:rsidRPr="008F7F19">
        <w:rPr>
          <w:rFonts w:ascii="Calibri" w:hAnsi="Calibri" w:cs="Calibri"/>
          <w:sz w:val="22"/>
          <w:szCs w:val="22"/>
        </w:rPr>
        <w:t>a tutela dei dati</w:t>
      </w:r>
      <w:r w:rsidR="000E6F04" w:rsidRPr="008F7F19">
        <w:rPr>
          <w:rFonts w:ascii="Calibri" w:hAnsi="Calibri" w:cs="Calibri"/>
          <w:sz w:val="22"/>
          <w:szCs w:val="22"/>
        </w:rPr>
        <w:t>.</w:t>
      </w:r>
    </w:p>
    <w:p w14:paraId="22158F25" w14:textId="77777777" w:rsidR="00095CD1" w:rsidRDefault="000E6F04" w:rsidP="00DA47AD">
      <w:pPr>
        <w:pStyle w:val="NormaleWeb"/>
        <w:widowControl w:val="0"/>
        <w:spacing w:before="120" w:beforeAutospacing="0" w:after="120" w:afterAutospacing="0" w:line="240" w:lineRule="atLeast"/>
        <w:jc w:val="both"/>
        <w:rPr>
          <w:rFonts w:ascii="Calibri" w:hAnsi="Calibri" w:cs="Calibri"/>
          <w:sz w:val="22"/>
          <w:szCs w:val="22"/>
        </w:rPr>
      </w:pPr>
      <w:r w:rsidRPr="001A1CDD">
        <w:rPr>
          <w:rFonts w:ascii="Calibri" w:hAnsi="Calibri" w:cs="Calibri"/>
          <w:sz w:val="22"/>
          <w:szCs w:val="22"/>
        </w:rPr>
        <w:t xml:space="preserve">La presente dichiarazione può essere sottoposta a verifica ai sensi dell’articolo 71 del d.P.R. n. 445 del 2000; a tale scopo si autorizza espressamente la Stazione appaltante ad acquisire presso le pubbliche amministrazioni i dati necessari per le predette verifiche, qualora tali dati siano in possesso delle predette pubbliche amministrazioni. </w:t>
      </w:r>
    </w:p>
    <w:p w14:paraId="30213F1B" w14:textId="77777777" w:rsidR="000E6F04" w:rsidRPr="001A1CDD" w:rsidRDefault="000E6F04" w:rsidP="00DA47AD">
      <w:pPr>
        <w:pStyle w:val="NormaleWeb"/>
        <w:widowControl w:val="0"/>
        <w:spacing w:before="120" w:beforeAutospacing="0" w:after="120" w:afterAutospacing="0" w:line="240" w:lineRule="atLeast"/>
        <w:jc w:val="both"/>
        <w:rPr>
          <w:rFonts w:ascii="Calibri" w:hAnsi="Calibri" w:cs="Calibri"/>
          <w:bCs/>
          <w:i/>
          <w:iCs/>
          <w:sz w:val="22"/>
          <w:szCs w:val="22"/>
        </w:rPr>
      </w:pPr>
      <w:r w:rsidRPr="001A1CDD">
        <w:rPr>
          <w:rFonts w:ascii="Calibri" w:hAnsi="Calibri" w:cs="Calibri"/>
          <w:sz w:val="22"/>
          <w:szCs w:val="22"/>
        </w:rPr>
        <w:t>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 pagine, è sottoscritta in data ________ 20</w:t>
      </w:r>
      <w:r w:rsidR="00243AF8">
        <w:rPr>
          <w:rFonts w:ascii="Calibri" w:hAnsi="Calibri" w:cs="Calibri"/>
          <w:sz w:val="22"/>
          <w:szCs w:val="22"/>
        </w:rPr>
        <w:t>2</w:t>
      </w:r>
      <w:r w:rsidRPr="001A1CDD">
        <w:rPr>
          <w:rFonts w:ascii="Calibri" w:hAnsi="Calibri" w:cs="Calibri"/>
          <w:sz w:val="22"/>
          <w:szCs w:val="22"/>
        </w:rPr>
        <w:t>_.</w:t>
      </w:r>
    </w:p>
    <w:p w14:paraId="067EBF49" w14:textId="77777777" w:rsidR="00117C59" w:rsidRDefault="00AB0E9F">
      <w:pPr>
        <w:spacing w:before="60" w:after="60"/>
        <w:jc w:val="center"/>
        <w:rPr>
          <w:rFonts w:ascii="Calibri" w:hAnsi="Calibri" w:cs="Calibri"/>
          <w:iCs/>
          <w:sz w:val="22"/>
          <w:szCs w:val="22"/>
          <w:vertAlign w:val="superscript"/>
        </w:rPr>
      </w:pPr>
      <w:r w:rsidRPr="001A1CDD">
        <w:rPr>
          <w:rFonts w:ascii="Calibri" w:hAnsi="Calibri" w:cs="Calibri"/>
          <w:iCs/>
          <w:sz w:val="22"/>
          <w:szCs w:val="22"/>
        </w:rPr>
        <w:t xml:space="preserve"> </w:t>
      </w:r>
      <w:r w:rsidR="00117C59" w:rsidRPr="001A1CDD">
        <w:rPr>
          <w:rFonts w:ascii="Calibri" w:hAnsi="Calibri" w:cs="Calibri"/>
          <w:iCs/>
          <w:sz w:val="22"/>
          <w:szCs w:val="22"/>
        </w:rPr>
        <w:t xml:space="preserve">(firma </w:t>
      </w:r>
      <w:r>
        <w:rPr>
          <w:rFonts w:ascii="Calibri" w:hAnsi="Calibri" w:cs="Calibri"/>
          <w:iCs/>
          <w:sz w:val="22"/>
          <w:szCs w:val="22"/>
        </w:rPr>
        <w:t xml:space="preserve">digitale </w:t>
      </w:r>
      <w:r w:rsidR="00117C59" w:rsidRPr="001A1CDD">
        <w:rPr>
          <w:rFonts w:ascii="Calibri" w:hAnsi="Calibri" w:cs="Calibri"/>
          <w:iCs/>
          <w:sz w:val="22"/>
          <w:szCs w:val="22"/>
        </w:rPr>
        <w:t>del legale rappresentante del</w:t>
      </w:r>
      <w:r w:rsidR="00BF1A61" w:rsidRPr="001A1CDD">
        <w:rPr>
          <w:rFonts w:ascii="Calibri" w:hAnsi="Calibri" w:cs="Calibri"/>
          <w:iCs/>
          <w:sz w:val="22"/>
          <w:szCs w:val="22"/>
        </w:rPr>
        <w:t xml:space="preserve"> concorrente</w:t>
      </w:r>
      <w:r w:rsidR="00117C59" w:rsidRPr="001A1CDD">
        <w:rPr>
          <w:rFonts w:ascii="Calibri" w:hAnsi="Calibri" w:cs="Calibri"/>
          <w:iCs/>
          <w:sz w:val="22"/>
          <w:szCs w:val="22"/>
        </w:rPr>
        <w:t xml:space="preserve">) </w:t>
      </w:r>
      <w:r w:rsidR="00117C59" w:rsidRPr="001A1CDD">
        <w:rPr>
          <w:rFonts w:ascii="Calibri" w:hAnsi="Calibri" w:cs="Calibri"/>
          <w:iCs/>
          <w:sz w:val="22"/>
          <w:szCs w:val="22"/>
          <w:vertAlign w:val="superscript"/>
        </w:rPr>
        <w:t>(</w:t>
      </w:r>
      <w:r w:rsidR="00117C59" w:rsidRPr="001A1CDD">
        <w:rPr>
          <w:rStyle w:val="Rimandonotadichiusura"/>
          <w:rFonts w:ascii="Calibri" w:hAnsi="Calibri" w:cs="Calibri"/>
          <w:iCs/>
          <w:sz w:val="22"/>
          <w:szCs w:val="22"/>
        </w:rPr>
        <w:endnoteReference w:id="35"/>
      </w:r>
      <w:r w:rsidR="00117C59" w:rsidRPr="001A1CDD">
        <w:rPr>
          <w:rFonts w:ascii="Calibri" w:hAnsi="Calibri" w:cs="Calibri"/>
          <w:iCs/>
          <w:sz w:val="22"/>
          <w:szCs w:val="22"/>
          <w:vertAlign w:val="superscript"/>
        </w:rPr>
        <w:t>)</w:t>
      </w:r>
    </w:p>
    <w:p w14:paraId="477D0A24" w14:textId="77777777" w:rsidR="00C97AAA" w:rsidRDefault="00117C59" w:rsidP="00EE0612">
      <w:pPr>
        <w:spacing w:before="40" w:after="40"/>
        <w:jc w:val="center"/>
        <w:rPr>
          <w:rFonts w:ascii="Calibri" w:hAnsi="Calibri" w:cs="Calibri"/>
          <w:sz w:val="22"/>
          <w:szCs w:val="22"/>
        </w:rPr>
      </w:pPr>
      <w:r w:rsidRPr="001A1CDD">
        <w:rPr>
          <w:rFonts w:ascii="Calibri" w:hAnsi="Calibri" w:cs="Calibri"/>
          <w:sz w:val="22"/>
          <w:szCs w:val="22"/>
        </w:rPr>
        <w:t>_________________________________________________________</w:t>
      </w:r>
    </w:p>
    <w:p w14:paraId="22FAF0E1" w14:textId="77777777" w:rsidR="00EE0612" w:rsidRDefault="00EE0612" w:rsidP="00EE0612">
      <w:pPr>
        <w:spacing w:before="40" w:after="40"/>
        <w:jc w:val="center"/>
        <w:rPr>
          <w:rFonts w:ascii="Calibri" w:hAnsi="Calibri" w:cs="Calibri"/>
          <w:sz w:val="22"/>
          <w:szCs w:val="22"/>
        </w:rPr>
      </w:pPr>
    </w:p>
    <w:p w14:paraId="0FF7AD80" w14:textId="77777777" w:rsidR="00083A81" w:rsidRDefault="00083A81" w:rsidP="00EE0612">
      <w:pPr>
        <w:spacing w:before="40" w:after="40"/>
        <w:jc w:val="center"/>
        <w:rPr>
          <w:rFonts w:ascii="Calibri" w:hAnsi="Calibri" w:cs="Calibri"/>
          <w:sz w:val="22"/>
          <w:szCs w:val="22"/>
        </w:rPr>
      </w:pPr>
    </w:p>
    <w:p w14:paraId="2BC7BF19" w14:textId="77777777" w:rsidR="00256E83" w:rsidRDefault="00256E83" w:rsidP="00EE0612">
      <w:pPr>
        <w:spacing w:before="40" w:after="40"/>
        <w:jc w:val="center"/>
        <w:rPr>
          <w:rFonts w:ascii="Calibri" w:hAnsi="Calibri" w:cs="Calibri"/>
          <w:sz w:val="22"/>
          <w:szCs w:val="22"/>
        </w:rPr>
      </w:pPr>
    </w:p>
    <w:sectPr w:rsidR="00256E83" w:rsidSect="004431CF">
      <w:footerReference w:type="default" r:id="rId9"/>
      <w:footnotePr>
        <w:numRestart w:val="eachPage"/>
      </w:footnotePr>
      <w:endnotePr>
        <w:numFmt w:val="decimal"/>
        <w:numRestart w:val="eachSect"/>
      </w:endnotePr>
      <w:pgSz w:w="11906" w:h="16838"/>
      <w:pgMar w:top="1021" w:right="849" w:bottom="1021"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949149" w14:textId="77777777" w:rsidR="006D241A" w:rsidRDefault="006D241A">
      <w:r>
        <w:separator/>
      </w:r>
    </w:p>
  </w:endnote>
  <w:endnote w:type="continuationSeparator" w:id="0">
    <w:p w14:paraId="50596021" w14:textId="77777777" w:rsidR="006D241A" w:rsidRDefault="006D241A">
      <w:r>
        <w:continuationSeparator/>
      </w:r>
    </w:p>
  </w:endnote>
  <w:endnote w:id="1">
    <w:p w14:paraId="74313793" w14:textId="77777777" w:rsidR="00D50F2F" w:rsidRPr="00C648F6" w:rsidRDefault="00D50F2F" w:rsidP="00125510">
      <w:pPr>
        <w:pStyle w:val="Testonotadichiusura"/>
        <w:ind w:left="284" w:hanging="284"/>
        <w:jc w:val="both"/>
        <w:rPr>
          <w:rFonts w:ascii="Calibri" w:hAnsi="Calibri" w:cs="Calibri"/>
          <w:i/>
          <w:sz w:val="22"/>
          <w:szCs w:val="22"/>
        </w:rPr>
      </w:pPr>
      <w:r w:rsidRPr="00C648F6">
        <w:rPr>
          <w:rStyle w:val="Rimandonotadichiusura"/>
          <w:rFonts w:ascii="Calibri" w:hAnsi="Calibri" w:cs="Calibri"/>
          <w:i/>
          <w:sz w:val="22"/>
          <w:szCs w:val="22"/>
        </w:rPr>
        <w:endnoteRef/>
      </w:r>
      <w:r w:rsidRPr="00C648F6">
        <w:rPr>
          <w:rFonts w:ascii="Calibri" w:hAnsi="Calibri" w:cs="Calibri"/>
          <w:i/>
          <w:sz w:val="22"/>
          <w:szCs w:val="22"/>
        </w:rPr>
        <w:t xml:space="preserve"> </w:t>
      </w:r>
      <w:r w:rsidRPr="00C648F6">
        <w:rPr>
          <w:rFonts w:ascii="Calibri" w:hAnsi="Calibri" w:cs="Calibri"/>
          <w:i/>
          <w:sz w:val="22"/>
          <w:szCs w:val="22"/>
        </w:rPr>
        <w:tab/>
        <w:t>Indicare la carica o la qualifica del dichiarante.</w:t>
      </w:r>
    </w:p>
  </w:endnote>
  <w:endnote w:id="2">
    <w:p w14:paraId="1F2E00CF" w14:textId="77777777" w:rsidR="00D50F2F" w:rsidRPr="00C648F6" w:rsidRDefault="00D50F2F" w:rsidP="0079210F">
      <w:pPr>
        <w:pStyle w:val="Testonotadichiusura"/>
        <w:ind w:left="284" w:hanging="284"/>
        <w:jc w:val="both"/>
        <w:rPr>
          <w:rFonts w:ascii="Calibri" w:hAnsi="Calibri" w:cs="Calibri"/>
          <w:i/>
          <w:sz w:val="22"/>
          <w:szCs w:val="22"/>
        </w:rPr>
      </w:pPr>
      <w:r w:rsidRPr="00C648F6">
        <w:rPr>
          <w:rStyle w:val="Rimandonotadichiusura"/>
          <w:rFonts w:ascii="Calibri" w:hAnsi="Calibri" w:cs="Calibri"/>
          <w:i/>
          <w:sz w:val="22"/>
          <w:szCs w:val="22"/>
        </w:rPr>
        <w:endnoteRef/>
      </w:r>
      <w:r w:rsidRPr="00C648F6">
        <w:rPr>
          <w:rFonts w:ascii="Calibri" w:hAnsi="Calibri" w:cs="Calibri"/>
          <w:i/>
          <w:sz w:val="22"/>
          <w:szCs w:val="22"/>
        </w:rPr>
        <w:t xml:space="preserve"> </w:t>
      </w:r>
      <w:r w:rsidRPr="00C648F6">
        <w:rPr>
          <w:rFonts w:ascii="Calibri" w:hAnsi="Calibri" w:cs="Calibri"/>
          <w:i/>
          <w:sz w:val="22"/>
          <w:szCs w:val="22"/>
        </w:rPr>
        <w:tab/>
        <w:t>Barrare una sola delle quattro ipotesi nella prima colonna.</w:t>
      </w:r>
    </w:p>
  </w:endnote>
  <w:endnote w:id="3">
    <w:p w14:paraId="42E1C929" w14:textId="77777777" w:rsidR="00531A5F" w:rsidRPr="00C648F6" w:rsidRDefault="00531A5F" w:rsidP="00531A5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Pr>
          <w:rFonts w:ascii="Calibri" w:hAnsi="Calibri" w:cs="Calibri"/>
          <w:i/>
          <w:iCs/>
          <w:sz w:val="22"/>
          <w:szCs w:val="22"/>
        </w:rPr>
        <w:t xml:space="preserve"> </w:t>
      </w:r>
      <w:r>
        <w:rPr>
          <w:rFonts w:ascii="Calibri" w:hAnsi="Calibri" w:cs="Calibri"/>
          <w:i/>
          <w:iCs/>
          <w:sz w:val="22"/>
          <w:szCs w:val="22"/>
        </w:rPr>
        <w:tab/>
        <w:t xml:space="preserve">Inserire nella seguente tabella tutti i soggetti interessati, anche quelli il cui nominativo non sia indicato nel certificato della Camera di Commercio; ciò al fine di consentire alla stazione appaltante di individuare i soggetti dell’impresa risultanti in carica. </w:t>
      </w:r>
    </w:p>
  </w:endnote>
  <w:endnote w:id="4">
    <w:p w14:paraId="6AEEFA11" w14:textId="77777777" w:rsidR="00867813" w:rsidRPr="00C648F6" w:rsidRDefault="00867813" w:rsidP="00867813">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t>Soci</w:t>
      </w:r>
      <w:r w:rsidR="00B61F91">
        <w:rPr>
          <w:rFonts w:ascii="Calibri" w:hAnsi="Calibri" w:cs="Calibri"/>
          <w:i/>
          <w:iCs/>
          <w:sz w:val="22"/>
          <w:szCs w:val="22"/>
        </w:rPr>
        <w:t xml:space="preserve">o amministratore </w:t>
      </w:r>
      <w:r w:rsidRPr="00C648F6">
        <w:rPr>
          <w:rFonts w:ascii="Calibri" w:hAnsi="Calibri" w:cs="Calibri"/>
          <w:i/>
          <w:iCs/>
          <w:sz w:val="22"/>
          <w:szCs w:val="22"/>
        </w:rPr>
        <w:t>nelle società in nome collettivo, soci accomandatari per le società in accomandita semplice.</w:t>
      </w:r>
    </w:p>
  </w:endnote>
  <w:endnote w:id="5">
    <w:p w14:paraId="6CFC45A6" w14:textId="77777777" w:rsidR="00817F91" w:rsidRPr="00C648F6" w:rsidRDefault="00817F91" w:rsidP="00817F91">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Pr>
          <w:rFonts w:ascii="Calibri" w:hAnsi="Calibri" w:cs="Calibri"/>
          <w:i/>
          <w:iCs/>
          <w:sz w:val="22"/>
          <w:szCs w:val="22"/>
        </w:rPr>
        <w:t xml:space="preserve"> </w:t>
      </w:r>
      <w:r>
        <w:rPr>
          <w:rFonts w:ascii="Calibri" w:hAnsi="Calibri" w:cs="Calibri"/>
          <w:i/>
          <w:iCs/>
          <w:sz w:val="22"/>
          <w:szCs w:val="22"/>
        </w:rPr>
        <w:tab/>
        <w:t xml:space="preserve">Inserire nella seguente tabella tutti i predetti soggetti interessati, anche quelli il cui nominativo non sia indicato nel certificato della Camera di Commercio; ciò al fine di consentire alla stazione appaltante di individuare i soggetti dell’impresa risultanti in carica. </w:t>
      </w:r>
    </w:p>
  </w:endnote>
  <w:endnote w:id="6">
    <w:p w14:paraId="2508EBAA" w14:textId="77777777" w:rsidR="00B61F91" w:rsidRPr="00C648F6" w:rsidRDefault="00B61F91" w:rsidP="00B61F91">
      <w:pPr>
        <w:pStyle w:val="Testonotadichiusura"/>
        <w:ind w:left="284" w:hanging="284"/>
        <w:jc w:val="both"/>
        <w:rPr>
          <w:rFonts w:ascii="Calibri" w:hAnsi="Calibri" w:cs="Calibri"/>
          <w:i/>
          <w:sz w:val="22"/>
          <w:szCs w:val="22"/>
        </w:rPr>
      </w:pPr>
      <w:r w:rsidRPr="00C648F6">
        <w:rPr>
          <w:rStyle w:val="Rimandonotadichiusura"/>
          <w:rFonts w:ascii="Calibri" w:hAnsi="Calibri" w:cs="Calibri"/>
          <w:i/>
          <w:sz w:val="22"/>
          <w:szCs w:val="22"/>
        </w:rPr>
        <w:endnoteRef/>
      </w:r>
      <w:r w:rsidRPr="00C648F6">
        <w:rPr>
          <w:rFonts w:ascii="Calibri" w:hAnsi="Calibri" w:cs="Calibri"/>
          <w:i/>
          <w:sz w:val="22"/>
          <w:szCs w:val="22"/>
        </w:rPr>
        <w:t xml:space="preserve"> </w:t>
      </w:r>
      <w:r w:rsidRPr="00C648F6">
        <w:rPr>
          <w:rFonts w:ascii="Calibri" w:hAnsi="Calibri" w:cs="Calibri"/>
          <w:i/>
          <w:sz w:val="22"/>
          <w:szCs w:val="22"/>
        </w:rPr>
        <w:tab/>
      </w:r>
      <w:r>
        <w:rPr>
          <w:rFonts w:ascii="Calibri" w:hAnsi="Calibri" w:cs="Calibri"/>
          <w:i/>
          <w:sz w:val="22"/>
          <w:szCs w:val="22"/>
        </w:rPr>
        <w:t>In alternativa può essere indicata la banca dati ufficiale o il pubblico registro da cui i medesimi possono essere ric</w:t>
      </w:r>
      <w:r w:rsidR="00435286">
        <w:rPr>
          <w:rFonts w:ascii="Calibri" w:hAnsi="Calibri" w:cs="Calibri"/>
          <w:i/>
          <w:sz w:val="22"/>
          <w:szCs w:val="22"/>
        </w:rPr>
        <w:t>a</w:t>
      </w:r>
      <w:r>
        <w:rPr>
          <w:rFonts w:ascii="Calibri" w:hAnsi="Calibri" w:cs="Calibri"/>
          <w:i/>
          <w:sz w:val="22"/>
          <w:szCs w:val="22"/>
        </w:rPr>
        <w:t>vati in modo aggiornato alla data di presentazione dell’offerta</w:t>
      </w:r>
      <w:r w:rsidRPr="00C648F6">
        <w:rPr>
          <w:rFonts w:ascii="Calibri" w:hAnsi="Calibri" w:cs="Calibri"/>
          <w:i/>
          <w:sz w:val="22"/>
          <w:szCs w:val="22"/>
        </w:rPr>
        <w:t>.</w:t>
      </w:r>
    </w:p>
  </w:endnote>
  <w:endnote w:id="7">
    <w:p w14:paraId="6245A40F" w14:textId="77777777" w:rsidR="000662BD" w:rsidRPr="00C648F6" w:rsidRDefault="000662BD" w:rsidP="000662BD">
      <w:pPr>
        <w:pStyle w:val="Testonotadichiusura"/>
        <w:ind w:left="284" w:hanging="284"/>
        <w:rPr>
          <w:rFonts w:ascii="Calibri" w:hAnsi="Calibri" w:cs="Calibri"/>
          <w:i/>
          <w:iCs/>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t>Barrare una sola casella per l’ipotesi che interessa.</w:t>
      </w:r>
    </w:p>
  </w:endnote>
  <w:endnote w:id="8">
    <w:p w14:paraId="24B3C258" w14:textId="77777777" w:rsidR="0095382D" w:rsidRPr="00C648F6" w:rsidRDefault="0095382D" w:rsidP="0095382D">
      <w:pPr>
        <w:pStyle w:val="Testonotadichiusura"/>
        <w:ind w:left="284" w:hanging="284"/>
        <w:jc w:val="both"/>
        <w:rPr>
          <w:rFonts w:ascii="Calibri" w:hAnsi="Calibri" w:cs="Calibri"/>
          <w:i/>
          <w:sz w:val="22"/>
          <w:szCs w:val="22"/>
        </w:rPr>
      </w:pPr>
      <w:r w:rsidRPr="00C648F6">
        <w:rPr>
          <w:rStyle w:val="Rimandonotadichiusura"/>
          <w:rFonts w:ascii="Calibri" w:hAnsi="Calibri" w:cs="Calibri"/>
          <w:i/>
          <w:sz w:val="22"/>
          <w:szCs w:val="22"/>
        </w:rPr>
        <w:endnoteRef/>
      </w:r>
      <w:r w:rsidRPr="00C648F6">
        <w:rPr>
          <w:rFonts w:ascii="Calibri" w:hAnsi="Calibri" w:cs="Calibri"/>
          <w:i/>
          <w:sz w:val="22"/>
          <w:szCs w:val="22"/>
        </w:rPr>
        <w:t xml:space="preserve"> </w:t>
      </w:r>
      <w:r w:rsidRPr="00C648F6">
        <w:rPr>
          <w:rFonts w:ascii="Calibri" w:hAnsi="Calibri" w:cs="Calibri"/>
          <w:i/>
          <w:sz w:val="22"/>
          <w:szCs w:val="22"/>
        </w:rPr>
        <w:tab/>
        <w:t xml:space="preserve">Barrare una sola delle </w:t>
      </w:r>
      <w:r>
        <w:rPr>
          <w:rFonts w:ascii="Calibri" w:hAnsi="Calibri" w:cs="Calibri"/>
          <w:i/>
          <w:sz w:val="22"/>
          <w:szCs w:val="22"/>
        </w:rPr>
        <w:t>due</w:t>
      </w:r>
      <w:r w:rsidRPr="00C648F6">
        <w:rPr>
          <w:rFonts w:ascii="Calibri" w:hAnsi="Calibri" w:cs="Calibri"/>
          <w:i/>
          <w:sz w:val="22"/>
          <w:szCs w:val="22"/>
        </w:rPr>
        <w:t xml:space="preserve"> </w:t>
      </w:r>
      <w:r>
        <w:rPr>
          <w:rFonts w:ascii="Calibri" w:hAnsi="Calibri" w:cs="Calibri"/>
          <w:i/>
          <w:sz w:val="22"/>
          <w:szCs w:val="22"/>
        </w:rPr>
        <w:t>opzion</w:t>
      </w:r>
      <w:r w:rsidRPr="00C648F6">
        <w:rPr>
          <w:rFonts w:ascii="Calibri" w:hAnsi="Calibri" w:cs="Calibri"/>
          <w:i/>
          <w:sz w:val="22"/>
          <w:szCs w:val="22"/>
        </w:rPr>
        <w:t>i.</w:t>
      </w:r>
    </w:p>
  </w:endnote>
  <w:endnote w:id="9">
    <w:p w14:paraId="1F337D37" w14:textId="77777777" w:rsidR="0095382D" w:rsidRPr="002544D5" w:rsidRDefault="0095382D" w:rsidP="0095382D">
      <w:pPr>
        <w:pStyle w:val="Testonotadichiusura"/>
        <w:ind w:left="284" w:hanging="284"/>
        <w:jc w:val="both"/>
        <w:rPr>
          <w:rFonts w:ascii="Calibri" w:hAnsi="Calibri" w:cs="Calibri"/>
          <w:i/>
          <w:sz w:val="22"/>
          <w:szCs w:val="22"/>
        </w:rPr>
      </w:pPr>
      <w:r w:rsidRPr="002544D5">
        <w:rPr>
          <w:rStyle w:val="Rimandonotadichiusura"/>
          <w:rFonts w:ascii="Calibri" w:hAnsi="Calibri" w:cs="Calibri"/>
          <w:i/>
          <w:sz w:val="22"/>
          <w:szCs w:val="22"/>
        </w:rPr>
        <w:endnoteRef/>
      </w:r>
      <w:r w:rsidRPr="002544D5">
        <w:rPr>
          <w:rFonts w:ascii="Calibri" w:hAnsi="Calibri" w:cs="Calibri"/>
          <w:i/>
          <w:sz w:val="22"/>
          <w:szCs w:val="22"/>
        </w:rPr>
        <w:t xml:space="preserve"> </w:t>
      </w:r>
      <w:r w:rsidRPr="002544D5">
        <w:rPr>
          <w:rFonts w:ascii="Calibri" w:hAnsi="Calibri" w:cs="Calibri"/>
          <w:i/>
          <w:sz w:val="22"/>
          <w:szCs w:val="22"/>
        </w:rPr>
        <w:tab/>
      </w:r>
      <w:r w:rsidRPr="009D55FA">
        <w:rPr>
          <w:rFonts w:ascii="Calibri" w:hAnsi="Calibri" w:cs="Calibri"/>
          <w:i/>
          <w:sz w:val="22"/>
          <w:szCs w:val="22"/>
        </w:rPr>
        <w:t>Sono considerate micro, piccole o medie quelle che rispondono alle seguenti due condizioni: organico effettivo (unità lavorative-anno) inferiore a 250 persone e fatturato annuo inferiore a 50 milioni di euro o totale di bilancio inferiore a 43 milioni di euro.</w:t>
      </w:r>
    </w:p>
  </w:endnote>
  <w:endnote w:id="10">
    <w:p w14:paraId="15577941" w14:textId="77777777" w:rsidR="0095382D" w:rsidRPr="00B10407" w:rsidRDefault="0095382D" w:rsidP="0095382D">
      <w:pPr>
        <w:pStyle w:val="Testonotadichiusura"/>
        <w:ind w:left="284" w:hanging="284"/>
        <w:jc w:val="both"/>
        <w:rPr>
          <w:rFonts w:ascii="Calibri" w:hAnsi="Calibri" w:cs="Calibri"/>
          <w:i/>
          <w:iCs/>
          <w:sz w:val="22"/>
          <w:szCs w:val="22"/>
        </w:rPr>
      </w:pPr>
      <w:r w:rsidRPr="00795FCC">
        <w:rPr>
          <w:rStyle w:val="Rimandonotadichiusura"/>
          <w:rFonts w:ascii="Calibri" w:hAnsi="Calibri" w:cs="Calibri"/>
          <w:i/>
          <w:iCs/>
          <w:sz w:val="22"/>
          <w:szCs w:val="22"/>
        </w:rPr>
        <w:endnoteRef/>
      </w:r>
      <w:r w:rsidRPr="00795FCC">
        <w:rPr>
          <w:rStyle w:val="Rimandonotadichiusura"/>
          <w:rFonts w:ascii="Calibri" w:hAnsi="Calibri" w:cs="Calibri"/>
          <w:i/>
          <w:iCs/>
          <w:sz w:val="22"/>
          <w:szCs w:val="22"/>
        </w:rPr>
        <w:t xml:space="preserve"> </w:t>
      </w:r>
      <w:r w:rsidRPr="00795FCC">
        <w:rPr>
          <w:rFonts w:ascii="Calibri" w:hAnsi="Calibri" w:cs="Calibri"/>
          <w:i/>
          <w:iCs/>
          <w:sz w:val="22"/>
          <w:szCs w:val="22"/>
        </w:rPr>
        <w:tab/>
        <w:t xml:space="preserve"> In caso di svolgimento di attività lavorativa o professionale da parte dell’ex-dipendente pubblico senza aver rispettato le disposizioni contenute nell’art 53, comma 16-ter del D.Lgs. n. 165/2001 s.m.i, comporta il </w:t>
      </w:r>
      <w:r w:rsidRPr="00795FCC">
        <w:rPr>
          <w:rFonts w:ascii="Calibri" w:hAnsi="Calibri" w:cs="Calibri"/>
          <w:b/>
          <w:i/>
          <w:iCs/>
          <w:sz w:val="22"/>
          <w:szCs w:val="22"/>
        </w:rPr>
        <w:t>divieto per il soggetto privato che ha conferito l’incarico o il lavoro, di contrarre con la pubblica amministrazione per i successivi tre anni</w:t>
      </w:r>
      <w:r w:rsidRPr="00795FCC">
        <w:rPr>
          <w:rFonts w:ascii="Calibri" w:hAnsi="Calibri" w:cs="Calibri"/>
          <w:i/>
          <w:iCs/>
          <w:sz w:val="22"/>
          <w:szCs w:val="22"/>
        </w:rPr>
        <w:t xml:space="preserve"> con obbligo di restituzione dei compensi eventualmente percepiti e accertati ad essi riferiti</w:t>
      </w:r>
    </w:p>
  </w:endnote>
  <w:endnote w:id="11">
    <w:p w14:paraId="57D37706" w14:textId="77777777" w:rsidR="0095382D" w:rsidRPr="00C648F6" w:rsidRDefault="0095382D" w:rsidP="009538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Barrare una delle tre caselle opzionali.</w:t>
      </w:r>
    </w:p>
  </w:endnote>
  <w:endnote w:id="12">
    <w:p w14:paraId="199766E9" w14:textId="0D285CB3" w:rsidR="00D26E2D" w:rsidRPr="00C648F6" w:rsidRDefault="00D26E2D" w:rsidP="00D26E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r>
      <w:r w:rsidR="00D6208F">
        <w:rPr>
          <w:rFonts w:ascii="Calibri" w:hAnsi="Calibri" w:cs="Calibri"/>
          <w:i/>
          <w:iCs/>
          <w:sz w:val="22"/>
          <w:szCs w:val="22"/>
        </w:rPr>
        <w:t>Cancellare o barrare l’intera parte se la fattispecie non ricorre</w:t>
      </w:r>
      <w:r w:rsidRPr="00C648F6">
        <w:rPr>
          <w:rFonts w:ascii="Calibri" w:hAnsi="Calibri" w:cs="Calibri"/>
          <w:i/>
          <w:iCs/>
          <w:sz w:val="22"/>
          <w:szCs w:val="22"/>
        </w:rPr>
        <w:t>.</w:t>
      </w:r>
    </w:p>
  </w:endnote>
  <w:endnote w:id="13">
    <w:p w14:paraId="5005E33B" w14:textId="77777777" w:rsidR="00844C04" w:rsidRPr="00C648F6" w:rsidRDefault="00844C04" w:rsidP="00844C04">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r>
      <w:r>
        <w:rPr>
          <w:rFonts w:ascii="Calibri" w:hAnsi="Calibri" w:cs="Calibri"/>
          <w:i/>
          <w:iCs/>
          <w:sz w:val="22"/>
          <w:szCs w:val="22"/>
        </w:rPr>
        <w:t>Cancellare o barrare l’intera parte se la fattispecie non ricorre</w:t>
      </w:r>
      <w:r w:rsidRPr="00C648F6">
        <w:rPr>
          <w:rFonts w:ascii="Calibri" w:hAnsi="Calibri" w:cs="Calibri"/>
          <w:i/>
          <w:iCs/>
          <w:sz w:val="22"/>
          <w:szCs w:val="22"/>
        </w:rPr>
        <w:t>.</w:t>
      </w:r>
    </w:p>
  </w:endnote>
  <w:endnote w:id="14">
    <w:p w14:paraId="37B0555B" w14:textId="77777777" w:rsidR="00844C04" w:rsidRPr="00C648F6" w:rsidRDefault="00844C04" w:rsidP="00844C04">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r>
      <w:r>
        <w:rPr>
          <w:rFonts w:ascii="Calibri" w:hAnsi="Calibri" w:cs="Calibri"/>
          <w:i/>
          <w:iCs/>
          <w:sz w:val="22"/>
          <w:szCs w:val="22"/>
        </w:rPr>
        <w:t>Cancellare o barrare l’intera parte se la fattispecie non ricorre</w:t>
      </w:r>
      <w:r w:rsidRPr="00C648F6">
        <w:rPr>
          <w:rFonts w:ascii="Calibri" w:hAnsi="Calibri" w:cs="Calibri"/>
          <w:i/>
          <w:iCs/>
          <w:sz w:val="22"/>
          <w:szCs w:val="22"/>
        </w:rPr>
        <w:t>.</w:t>
      </w:r>
    </w:p>
  </w:endnote>
  <w:endnote w:id="15">
    <w:p w14:paraId="4A29D12A" w14:textId="77777777" w:rsidR="00844C04" w:rsidRPr="00844C04" w:rsidRDefault="00844C04" w:rsidP="00844C04">
      <w:pPr>
        <w:pStyle w:val="Testonotadichiusura"/>
        <w:ind w:left="284" w:hanging="284"/>
        <w:jc w:val="both"/>
        <w:rPr>
          <w:rFonts w:ascii="Calibri" w:hAnsi="Calibri" w:cs="Calibri"/>
          <w:i/>
          <w:iCs/>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r>
      <w:r w:rsidRPr="00844C04">
        <w:rPr>
          <w:rFonts w:ascii="Calibri" w:hAnsi="Calibri" w:cs="Calibri"/>
          <w:i/>
          <w:iCs/>
          <w:sz w:val="22"/>
          <w:szCs w:val="22"/>
        </w:rPr>
        <w:t>Con riferimento alle cause di esclusione di cui all’articolo 95, il concorrente dichiara:</w:t>
      </w:r>
    </w:p>
    <w:p w14:paraId="069A51D1" w14:textId="77777777" w:rsidR="00844C04" w:rsidRDefault="00844C04" w:rsidP="00844C04">
      <w:pPr>
        <w:pStyle w:val="Testonotadichiusura"/>
        <w:numPr>
          <w:ilvl w:val="0"/>
          <w:numId w:val="17"/>
        </w:numPr>
        <w:jc w:val="both"/>
        <w:rPr>
          <w:rFonts w:ascii="Calibri" w:hAnsi="Calibri" w:cs="Calibri"/>
          <w:i/>
          <w:iCs/>
          <w:sz w:val="22"/>
          <w:szCs w:val="22"/>
        </w:rPr>
      </w:pPr>
      <w:r w:rsidRPr="00844C04">
        <w:rPr>
          <w:rFonts w:ascii="Calibri" w:hAnsi="Calibri" w:cs="Calibri"/>
          <w:i/>
          <w:iCs/>
          <w:sz w:val="22"/>
          <w:szCs w:val="22"/>
        </w:rPr>
        <w:t>le gravi infrazioni di cui all’articolo 95, comma 1 lettera a) commesse nei tre anni antecedenti la data di pubblicazione del bando di gara;</w:t>
      </w:r>
    </w:p>
    <w:p w14:paraId="0E95A3BB" w14:textId="77777777" w:rsidR="00844C04" w:rsidRDefault="00844C04" w:rsidP="00844C04">
      <w:pPr>
        <w:pStyle w:val="Testonotadichiusura"/>
        <w:numPr>
          <w:ilvl w:val="0"/>
          <w:numId w:val="17"/>
        </w:numPr>
        <w:jc w:val="both"/>
        <w:rPr>
          <w:rFonts w:ascii="Calibri" w:hAnsi="Calibri" w:cs="Calibri"/>
          <w:i/>
          <w:iCs/>
          <w:sz w:val="22"/>
          <w:szCs w:val="22"/>
        </w:rPr>
      </w:pPr>
      <w:r w:rsidRPr="00844C04">
        <w:rPr>
          <w:rFonts w:ascii="Calibri" w:hAnsi="Calibri" w:cs="Calibri"/>
          <w:i/>
          <w:iCs/>
          <w:sz w:val="22"/>
          <w:szCs w:val="22"/>
        </w:rPr>
        <w:t>gli atti con cui il pubblico ministero esercita l’azione penale ai sensi dell’articolo 407-bis, comma 1, del codice di procedura penale (formulazione dell'imputazione o richiesta di rinvio a giudizio) e i provvedimenti cautelari personali o reali del giudice penale, se antecedenti all’esercizio dell’azione penale, adottati in relazione alla contestata commissione dei reati di cui all’articolo 94, comma 1, del codice e alla contestata o accertata commissione dei reati di cui all’articolo 98, comma 4, lettera h) del codice, emessi nei tre anni antecedenti la data di pubblicazione del bando di gara;</w:t>
      </w:r>
    </w:p>
    <w:p w14:paraId="419F1343" w14:textId="77777777" w:rsidR="00844C04" w:rsidRDefault="00844C04" w:rsidP="00844C04">
      <w:pPr>
        <w:pStyle w:val="Testonotadichiusura"/>
        <w:numPr>
          <w:ilvl w:val="0"/>
          <w:numId w:val="17"/>
        </w:numPr>
        <w:jc w:val="both"/>
        <w:rPr>
          <w:rFonts w:ascii="Calibri" w:hAnsi="Calibri" w:cs="Calibri"/>
          <w:i/>
          <w:iCs/>
          <w:sz w:val="22"/>
          <w:szCs w:val="22"/>
        </w:rPr>
      </w:pPr>
      <w:r w:rsidRPr="00844C04">
        <w:rPr>
          <w:rFonts w:ascii="Calibri" w:hAnsi="Calibri" w:cs="Calibri"/>
          <w:i/>
          <w:iCs/>
          <w:sz w:val="22"/>
          <w:szCs w:val="22"/>
        </w:rPr>
        <w:t>i provvedimenti sanzionatori esecutivi irrogati dall’Autorità Garante della Concorrenza e del Mercato o da altra autorità di settore, adottati nei tre anni antecedenti la data di pubblicazione del bando di gara;</w:t>
      </w:r>
    </w:p>
    <w:p w14:paraId="2C8C1049" w14:textId="7E2DE45F" w:rsidR="00844C04" w:rsidRPr="00844C04" w:rsidRDefault="00844C04" w:rsidP="00844C04">
      <w:pPr>
        <w:pStyle w:val="Testonotadichiusura"/>
        <w:numPr>
          <w:ilvl w:val="0"/>
          <w:numId w:val="17"/>
        </w:numPr>
        <w:jc w:val="both"/>
        <w:rPr>
          <w:rFonts w:ascii="Calibri" w:hAnsi="Calibri" w:cs="Calibri"/>
          <w:i/>
          <w:iCs/>
          <w:sz w:val="22"/>
          <w:szCs w:val="22"/>
        </w:rPr>
      </w:pPr>
      <w:r w:rsidRPr="00844C04">
        <w:rPr>
          <w:rFonts w:ascii="Calibri" w:hAnsi="Calibri" w:cs="Calibri"/>
          <w:i/>
          <w:iCs/>
          <w:sz w:val="22"/>
          <w:szCs w:val="22"/>
        </w:rPr>
        <w:t>tutti gli altri comportamenti di cui all’articolo 98, commessi nei tre anni antecedenti la data di pubblicazione del bando di gara.</w:t>
      </w:r>
    </w:p>
    <w:p w14:paraId="709227BE" w14:textId="145978F2" w:rsidR="00844C04" w:rsidRPr="00C648F6" w:rsidRDefault="00844C04" w:rsidP="00844C04">
      <w:pPr>
        <w:pStyle w:val="Testonotadichiusura"/>
        <w:ind w:left="284"/>
        <w:jc w:val="both"/>
        <w:rPr>
          <w:rFonts w:ascii="Calibri" w:hAnsi="Calibri" w:cs="Calibri"/>
          <w:sz w:val="22"/>
          <w:szCs w:val="22"/>
        </w:rPr>
      </w:pPr>
      <w:r w:rsidRPr="00844C04">
        <w:rPr>
          <w:rFonts w:ascii="Calibri" w:hAnsi="Calibri" w:cs="Calibri"/>
          <w:i/>
          <w:iCs/>
          <w:sz w:val="22"/>
          <w:szCs w:val="22"/>
        </w:rPr>
        <w:t>La dichiarazione di cui sopra deve essere resa anche nel caso di impugnazione in giudizio dei relativi provvedimenti.</w:t>
      </w:r>
      <w:r w:rsidRPr="00C648F6">
        <w:rPr>
          <w:rFonts w:ascii="Calibri" w:hAnsi="Calibri" w:cs="Calibri"/>
          <w:i/>
          <w:iCs/>
          <w:sz w:val="22"/>
          <w:szCs w:val="22"/>
        </w:rPr>
        <w:t>.</w:t>
      </w:r>
    </w:p>
  </w:endnote>
  <w:endnote w:id="16">
    <w:p w14:paraId="691763D8" w14:textId="77777777" w:rsidR="009B3572" w:rsidRPr="00C648F6" w:rsidRDefault="009B3572" w:rsidP="009B3572">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i/>
          <w:iCs/>
          <w:sz w:val="22"/>
          <w:szCs w:val="22"/>
        </w:rPr>
        <w:t xml:space="preserve"> </w:t>
      </w:r>
      <w:r w:rsidRPr="00C648F6">
        <w:rPr>
          <w:rFonts w:ascii="Calibri" w:hAnsi="Calibri" w:cs="Calibri"/>
          <w:i/>
          <w:iCs/>
          <w:sz w:val="22"/>
          <w:szCs w:val="22"/>
        </w:rPr>
        <w:tab/>
      </w:r>
      <w:r>
        <w:rPr>
          <w:rFonts w:ascii="Calibri" w:hAnsi="Calibri" w:cs="Calibri"/>
          <w:i/>
          <w:iCs/>
          <w:sz w:val="22"/>
          <w:szCs w:val="22"/>
        </w:rPr>
        <w:t>Nel caso di raggruppamento di imprese, contratto di rete, ecc. specificare in quale misura è posseduto lo specifico requisito; nel caso di singolo operatore che assume la totalità dell’appalto specificare «100%»</w:t>
      </w:r>
      <w:r w:rsidRPr="00C648F6">
        <w:rPr>
          <w:rFonts w:ascii="Calibri" w:hAnsi="Calibri" w:cs="Calibri"/>
          <w:i/>
          <w:iCs/>
          <w:sz w:val="22"/>
          <w:szCs w:val="22"/>
        </w:rPr>
        <w:t>.</w:t>
      </w:r>
    </w:p>
  </w:endnote>
  <w:endnote w:id="17">
    <w:p w14:paraId="5763FFE0" w14:textId="77777777" w:rsidR="00DF1FBF" w:rsidRPr="00C648F6" w:rsidRDefault="00DF1FBF" w:rsidP="00DF1FB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t xml:space="preserve">Completare con le parole </w:t>
      </w:r>
      <w:r w:rsidRPr="00C648F6">
        <w:rPr>
          <w:rFonts w:ascii="Calibri" w:hAnsi="Calibri" w:cs="Calibri"/>
          <w:iCs/>
          <w:sz w:val="22"/>
          <w:szCs w:val="22"/>
        </w:rPr>
        <w:t>«originale»</w:t>
      </w:r>
      <w:r w:rsidRPr="00C648F6">
        <w:rPr>
          <w:rFonts w:ascii="Calibri" w:hAnsi="Calibri" w:cs="Calibri"/>
          <w:i/>
          <w:iCs/>
          <w:sz w:val="22"/>
          <w:szCs w:val="22"/>
        </w:rPr>
        <w:t xml:space="preserve"> oppure </w:t>
      </w:r>
      <w:r w:rsidRPr="00C648F6">
        <w:rPr>
          <w:rFonts w:ascii="Calibri" w:hAnsi="Calibri" w:cs="Calibri"/>
          <w:iCs/>
          <w:sz w:val="22"/>
          <w:szCs w:val="22"/>
        </w:rPr>
        <w:t>«copia autentica»</w:t>
      </w:r>
      <w:r w:rsidRPr="00C648F6">
        <w:rPr>
          <w:rFonts w:ascii="Calibri" w:hAnsi="Calibri" w:cs="Calibri"/>
          <w:i/>
          <w:iCs/>
          <w:sz w:val="22"/>
          <w:szCs w:val="22"/>
        </w:rPr>
        <w:t>.</w:t>
      </w:r>
    </w:p>
  </w:endnote>
  <w:endnote w:id="18">
    <w:p w14:paraId="181D981A" w14:textId="77777777" w:rsidR="004339B7" w:rsidRPr="00C648F6" w:rsidRDefault="004339B7" w:rsidP="004339B7">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i/>
          <w:iCs/>
          <w:sz w:val="22"/>
          <w:szCs w:val="22"/>
        </w:rPr>
        <w:t xml:space="preserve"> </w:t>
      </w:r>
      <w:r w:rsidRPr="00C648F6">
        <w:rPr>
          <w:rFonts w:ascii="Calibri" w:hAnsi="Calibri" w:cs="Calibri"/>
          <w:i/>
          <w:iCs/>
          <w:sz w:val="22"/>
          <w:szCs w:val="22"/>
        </w:rPr>
        <w:tab/>
      </w:r>
      <w:r>
        <w:rPr>
          <w:rFonts w:ascii="Calibri" w:hAnsi="Calibri" w:cs="Calibri"/>
          <w:i/>
          <w:iCs/>
          <w:sz w:val="22"/>
          <w:szCs w:val="22"/>
        </w:rPr>
        <w:t>Nel caso di raggruppamento di imprese, contratto di rete, ecc. specificare in quale misura è posseduto lo specifico requisito; nel caso di singolo operatore che assume la totalità dell’appalto specificare «100%»</w:t>
      </w:r>
      <w:r w:rsidRPr="00C648F6">
        <w:rPr>
          <w:rFonts w:ascii="Calibri" w:hAnsi="Calibri" w:cs="Calibri"/>
          <w:i/>
          <w:iCs/>
          <w:sz w:val="22"/>
          <w:szCs w:val="22"/>
        </w:rPr>
        <w:t>.</w:t>
      </w:r>
    </w:p>
  </w:endnote>
  <w:endnote w:id="19">
    <w:p w14:paraId="554CE9EB" w14:textId="77777777" w:rsidR="00B15D9C" w:rsidRPr="00C648F6" w:rsidRDefault="00B15D9C" w:rsidP="00B15D9C">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i/>
          <w:iCs/>
          <w:sz w:val="22"/>
          <w:szCs w:val="22"/>
        </w:rPr>
        <w:t xml:space="preserve"> </w:t>
      </w:r>
      <w:r w:rsidRPr="00C648F6">
        <w:rPr>
          <w:rFonts w:ascii="Calibri" w:hAnsi="Calibri" w:cs="Calibri"/>
          <w:i/>
          <w:iCs/>
          <w:sz w:val="22"/>
          <w:szCs w:val="22"/>
        </w:rPr>
        <w:tab/>
      </w:r>
      <w:r>
        <w:rPr>
          <w:rFonts w:ascii="Calibri" w:hAnsi="Calibri" w:cs="Calibri"/>
          <w:i/>
          <w:iCs/>
          <w:sz w:val="22"/>
          <w:szCs w:val="22"/>
        </w:rPr>
        <w:t>Cancellare il riferimento che non interessa: “Anni” oppure “Periodo”</w:t>
      </w:r>
      <w:r w:rsidRPr="00C648F6">
        <w:rPr>
          <w:rFonts w:ascii="Calibri" w:hAnsi="Calibri" w:cs="Calibri"/>
          <w:i/>
          <w:iCs/>
          <w:sz w:val="22"/>
          <w:szCs w:val="22"/>
        </w:rPr>
        <w:t>.</w:t>
      </w:r>
    </w:p>
  </w:endnote>
  <w:endnote w:id="20">
    <w:p w14:paraId="04109013" w14:textId="77777777" w:rsidR="00B15D9C" w:rsidRPr="00C648F6" w:rsidRDefault="00B15D9C" w:rsidP="00B15D9C">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t xml:space="preserve">Completare con le parole </w:t>
      </w:r>
      <w:r w:rsidRPr="00C648F6">
        <w:rPr>
          <w:rFonts w:ascii="Calibri" w:hAnsi="Calibri" w:cs="Calibri"/>
          <w:iCs/>
          <w:sz w:val="22"/>
          <w:szCs w:val="22"/>
        </w:rPr>
        <w:t>«originale»</w:t>
      </w:r>
      <w:r w:rsidRPr="00C648F6">
        <w:rPr>
          <w:rFonts w:ascii="Calibri" w:hAnsi="Calibri" w:cs="Calibri"/>
          <w:i/>
          <w:iCs/>
          <w:sz w:val="22"/>
          <w:szCs w:val="22"/>
        </w:rPr>
        <w:t xml:space="preserve"> oppure </w:t>
      </w:r>
      <w:r w:rsidRPr="00C648F6">
        <w:rPr>
          <w:rFonts w:ascii="Calibri" w:hAnsi="Calibri" w:cs="Calibri"/>
          <w:iCs/>
          <w:sz w:val="22"/>
          <w:szCs w:val="22"/>
        </w:rPr>
        <w:t>«copia autentica»</w:t>
      </w:r>
      <w:r w:rsidRPr="00C648F6">
        <w:rPr>
          <w:rFonts w:ascii="Calibri" w:hAnsi="Calibri" w:cs="Calibri"/>
          <w:i/>
          <w:iCs/>
          <w:sz w:val="22"/>
          <w:szCs w:val="22"/>
        </w:rPr>
        <w:t>.</w:t>
      </w:r>
    </w:p>
  </w:endnote>
  <w:endnote w:id="21">
    <w:p w14:paraId="0FF36D28" w14:textId="77777777" w:rsidR="00B150EF" w:rsidRPr="008F0EDD" w:rsidRDefault="00B150EF" w:rsidP="00B150EF">
      <w:pPr>
        <w:pStyle w:val="Testonotadichiusura"/>
        <w:ind w:left="284" w:hanging="284"/>
        <w:jc w:val="both"/>
        <w:rPr>
          <w:rStyle w:val="Rimandonotadichiusura"/>
          <w:rFonts w:ascii="Calibri" w:hAnsi="Calibri" w:cs="Calibri"/>
          <w:i/>
          <w:iCs/>
          <w:sz w:val="22"/>
          <w:szCs w:val="22"/>
        </w:rPr>
      </w:pPr>
      <w:r w:rsidRPr="008F0EDD">
        <w:rPr>
          <w:rStyle w:val="Rimandonotadichiusura"/>
          <w:rFonts w:ascii="Calibri" w:hAnsi="Calibri" w:cs="Calibri"/>
          <w:i/>
          <w:iCs/>
          <w:sz w:val="22"/>
          <w:szCs w:val="22"/>
        </w:rPr>
        <w:endnoteRef/>
      </w:r>
      <w:r w:rsidRPr="008F0EDD">
        <w:rPr>
          <w:rStyle w:val="Rimandonotadichiusura"/>
          <w:rFonts w:ascii="Calibri" w:hAnsi="Calibri" w:cs="Calibri"/>
          <w:sz w:val="22"/>
          <w:szCs w:val="22"/>
        </w:rPr>
        <w:t xml:space="preserve"> </w:t>
      </w:r>
      <w:r w:rsidRPr="008F0EDD">
        <w:rPr>
          <w:rStyle w:val="Rimandonotadichiusura"/>
          <w:rFonts w:ascii="Calibri" w:hAnsi="Calibri" w:cs="Calibri"/>
          <w:sz w:val="22"/>
          <w:szCs w:val="22"/>
        </w:rPr>
        <w:tab/>
      </w:r>
      <w:r w:rsidR="00582B44" w:rsidRPr="00582B44">
        <w:rPr>
          <w:rFonts w:ascii="Calibri" w:hAnsi="Calibri" w:cs="Calibri"/>
          <w:i/>
          <w:sz w:val="22"/>
          <w:szCs w:val="22"/>
        </w:rPr>
        <w:t>S</w:t>
      </w:r>
      <w:r>
        <w:rPr>
          <w:rFonts w:ascii="Calibri" w:hAnsi="Calibri" w:cs="Calibri"/>
          <w:i/>
          <w:sz w:val="22"/>
          <w:szCs w:val="22"/>
        </w:rPr>
        <w:t>opprimere una delle  opzioni a seconda della forma di partecipazione dell’impresa.</w:t>
      </w:r>
    </w:p>
  </w:endnote>
  <w:endnote w:id="22">
    <w:p w14:paraId="08AF5367" w14:textId="77777777" w:rsidR="00B150EF" w:rsidRPr="008F0EDD" w:rsidRDefault="00B150EF" w:rsidP="00B150EF">
      <w:pPr>
        <w:pStyle w:val="Testonotadichiusura"/>
        <w:ind w:left="284" w:hanging="284"/>
        <w:jc w:val="both"/>
        <w:rPr>
          <w:rStyle w:val="Rimandonotadichiusura"/>
          <w:rFonts w:ascii="Calibri" w:hAnsi="Calibri" w:cs="Calibri"/>
          <w:i/>
          <w:iCs/>
          <w:sz w:val="22"/>
          <w:szCs w:val="22"/>
        </w:rPr>
      </w:pPr>
      <w:r w:rsidRPr="008F0EDD">
        <w:rPr>
          <w:rStyle w:val="Rimandonotadichiusura"/>
          <w:rFonts w:ascii="Calibri" w:hAnsi="Calibri" w:cs="Calibri"/>
          <w:i/>
          <w:iCs/>
          <w:sz w:val="22"/>
          <w:szCs w:val="22"/>
        </w:rPr>
        <w:endnoteRef/>
      </w:r>
      <w:r w:rsidRPr="008F0EDD">
        <w:rPr>
          <w:rStyle w:val="Rimandonotadichiusura"/>
          <w:rFonts w:ascii="Calibri" w:hAnsi="Calibri" w:cs="Calibri"/>
          <w:sz w:val="22"/>
          <w:szCs w:val="22"/>
        </w:rPr>
        <w:t xml:space="preserve"> </w:t>
      </w:r>
      <w:r w:rsidRPr="008F0EDD">
        <w:rPr>
          <w:rStyle w:val="Rimandonotadichiusura"/>
          <w:rFonts w:ascii="Calibri" w:hAnsi="Calibri" w:cs="Calibri"/>
          <w:sz w:val="22"/>
          <w:szCs w:val="22"/>
        </w:rPr>
        <w:tab/>
      </w:r>
      <w:r>
        <w:rPr>
          <w:rFonts w:ascii="Calibri" w:hAnsi="Calibri" w:cs="Calibri"/>
          <w:i/>
          <w:sz w:val="22"/>
          <w:szCs w:val="22"/>
        </w:rPr>
        <w:t>Barrare solo la fattispecie che interessa; oppure sopprimere le fattispecie che non interessa.</w:t>
      </w:r>
    </w:p>
  </w:endnote>
  <w:endnote w:id="23">
    <w:p w14:paraId="491F4EEA" w14:textId="77777777" w:rsidR="00307A38" w:rsidRDefault="00307A38" w:rsidP="00307A38">
      <w:pPr>
        <w:pStyle w:val="Testonotadichiusura"/>
        <w:ind w:left="284" w:hanging="284"/>
        <w:jc w:val="both"/>
        <w:rPr>
          <w:rStyle w:val="Rimandonotadichiusura"/>
        </w:rPr>
      </w:pPr>
      <w:r>
        <w:rPr>
          <w:rStyle w:val="Rimandonotadichiusura"/>
          <w:rFonts w:ascii="Calibri" w:hAnsi="Calibri" w:cs="Calibri"/>
          <w:i/>
          <w:iCs/>
          <w:sz w:val="22"/>
          <w:szCs w:val="22"/>
        </w:rPr>
        <w:endnoteRef/>
      </w:r>
      <w:r>
        <w:rPr>
          <w:rStyle w:val="Rimandonotadichiusura"/>
          <w:rFonts w:ascii="Calibri" w:hAnsi="Calibri" w:cs="Calibri"/>
          <w:sz w:val="22"/>
          <w:szCs w:val="22"/>
        </w:rPr>
        <w:t xml:space="preserve"> </w:t>
      </w:r>
      <w:r>
        <w:rPr>
          <w:rStyle w:val="Rimandonotadichiusura"/>
          <w:rFonts w:ascii="Calibri" w:hAnsi="Calibri" w:cs="Calibri"/>
          <w:sz w:val="22"/>
          <w:szCs w:val="22"/>
        </w:rPr>
        <w:tab/>
      </w:r>
      <w:r>
        <w:rPr>
          <w:rFonts w:ascii="Calibri" w:hAnsi="Calibri" w:cs="Calibri"/>
          <w:i/>
          <w:sz w:val="22"/>
          <w:szCs w:val="22"/>
        </w:rPr>
        <w:t>Cancellare l’intero punto se non si tratta di raggruppamenti temporanei o di consorzi ordinari (</w:t>
      </w:r>
      <w:r>
        <w:rPr>
          <w:rFonts w:ascii="Calibri" w:hAnsi="Calibri" w:cs="Calibri"/>
          <w:i/>
          <w:iCs/>
          <w:sz w:val="22"/>
          <w:szCs w:val="22"/>
        </w:rPr>
        <w:t xml:space="preserve">questa dichiarazione NON deve essere fatta dai </w:t>
      </w:r>
      <w:r>
        <w:rPr>
          <w:rFonts w:ascii="Calibri" w:hAnsi="Calibri" w:cs="Calibri"/>
          <w:i/>
          <w:sz w:val="22"/>
          <w:szCs w:val="22"/>
        </w:rPr>
        <w:t>consorzi fra società cooperative, consorzi tra imprese artigiane o consorzi stabili</w:t>
      </w:r>
      <w:r>
        <w:rPr>
          <w:rFonts w:ascii="Calibri" w:hAnsi="Calibri" w:cs="Calibri"/>
          <w:i/>
          <w:iCs/>
          <w:sz w:val="22"/>
          <w:szCs w:val="22"/>
        </w:rPr>
        <w:t>).</w:t>
      </w:r>
    </w:p>
  </w:endnote>
  <w:endnote w:id="24">
    <w:p w14:paraId="51233F33" w14:textId="77777777" w:rsidR="00307A38" w:rsidRDefault="00307A38" w:rsidP="00307A38">
      <w:pPr>
        <w:pStyle w:val="Testonotadichiusura"/>
        <w:ind w:left="284" w:hanging="284"/>
        <w:jc w:val="both"/>
        <w:rPr>
          <w:rStyle w:val="Rimandonotadichiusura"/>
          <w:i/>
          <w:iCs/>
        </w:rPr>
      </w:pPr>
      <w:r>
        <w:rPr>
          <w:rStyle w:val="Rimandonotadichiusura"/>
          <w:rFonts w:ascii="Calibri" w:hAnsi="Calibri" w:cs="Calibri"/>
          <w:i/>
          <w:iCs/>
          <w:sz w:val="22"/>
          <w:szCs w:val="22"/>
        </w:rPr>
        <w:endnoteRef/>
      </w:r>
      <w:r>
        <w:rPr>
          <w:rStyle w:val="Rimandonotadichiusura"/>
          <w:rFonts w:ascii="Calibri" w:hAnsi="Calibri" w:cs="Calibri"/>
          <w:sz w:val="22"/>
          <w:szCs w:val="22"/>
        </w:rPr>
        <w:t xml:space="preserve"> </w:t>
      </w:r>
      <w:r>
        <w:rPr>
          <w:rStyle w:val="Rimandonotadichiusura"/>
          <w:rFonts w:ascii="Calibri" w:hAnsi="Calibri" w:cs="Calibri"/>
          <w:sz w:val="22"/>
          <w:szCs w:val="22"/>
        </w:rPr>
        <w:tab/>
      </w:r>
      <w:r>
        <w:rPr>
          <w:rFonts w:ascii="Calibri" w:hAnsi="Calibri" w:cs="Calibri"/>
          <w:i/>
          <w:sz w:val="22"/>
          <w:szCs w:val="22"/>
        </w:rPr>
        <w:t>Sopprimere le forme giuridiche non pertinenti al caso</w:t>
      </w:r>
      <w:r>
        <w:rPr>
          <w:rFonts w:ascii="Calibri" w:hAnsi="Calibri" w:cs="Calibri"/>
          <w:i/>
          <w:iCs/>
          <w:sz w:val="22"/>
          <w:szCs w:val="22"/>
        </w:rPr>
        <w:t>.</w:t>
      </w:r>
    </w:p>
  </w:endnote>
  <w:endnote w:id="25">
    <w:p w14:paraId="503C5959" w14:textId="77777777" w:rsidR="00307A38" w:rsidRDefault="00307A38" w:rsidP="00307A38">
      <w:pPr>
        <w:pStyle w:val="Testonotadichiusura"/>
        <w:ind w:left="284" w:hanging="284"/>
        <w:jc w:val="both"/>
      </w:pPr>
      <w:r>
        <w:rPr>
          <w:rStyle w:val="Rimandonotadichiusura"/>
          <w:rFonts w:ascii="Calibri" w:hAnsi="Calibri" w:cs="Calibri"/>
          <w:i/>
          <w:iCs/>
          <w:sz w:val="22"/>
          <w:szCs w:val="22"/>
        </w:rPr>
        <w:endnoteRef/>
      </w:r>
      <w:r>
        <w:rPr>
          <w:rFonts w:ascii="Calibri" w:hAnsi="Calibri" w:cs="Calibri"/>
          <w:i/>
          <w:iCs/>
          <w:sz w:val="22"/>
          <w:szCs w:val="22"/>
        </w:rPr>
        <w:t xml:space="preserve"> </w:t>
      </w:r>
      <w:r>
        <w:rPr>
          <w:rFonts w:ascii="Calibri" w:hAnsi="Calibri" w:cs="Calibri"/>
          <w:i/>
          <w:iCs/>
          <w:sz w:val="22"/>
          <w:szCs w:val="22"/>
        </w:rPr>
        <w:tab/>
        <w:t>Scegliere una sola opzione tra le due disponibili: la prima opzione se si tratta di impresa capogruppo mandataria, la seconda opzione se si tratta di impresa mandante.</w:t>
      </w:r>
    </w:p>
  </w:endnote>
  <w:endnote w:id="26">
    <w:p w14:paraId="363C92A9" w14:textId="77777777" w:rsidR="00307A38" w:rsidRDefault="00307A38" w:rsidP="00307A38">
      <w:pPr>
        <w:pStyle w:val="Testonotadichiusura"/>
        <w:ind w:left="284" w:hanging="284"/>
        <w:jc w:val="both"/>
        <w:rPr>
          <w:rFonts w:ascii="Calibri" w:hAnsi="Calibri" w:cs="Calibri"/>
          <w:sz w:val="22"/>
          <w:szCs w:val="22"/>
        </w:rPr>
      </w:pPr>
      <w:r>
        <w:rPr>
          <w:rStyle w:val="Rimandonotadichiusura"/>
          <w:rFonts w:ascii="Calibri" w:hAnsi="Calibri" w:cs="Calibri"/>
          <w:i/>
          <w:iCs/>
          <w:sz w:val="22"/>
          <w:szCs w:val="22"/>
        </w:rPr>
        <w:endnoteRef/>
      </w:r>
      <w:r>
        <w:rPr>
          <w:rFonts w:ascii="Calibri" w:hAnsi="Calibri" w:cs="Calibri"/>
          <w:i/>
          <w:iCs/>
          <w:sz w:val="22"/>
          <w:szCs w:val="22"/>
        </w:rPr>
        <w:t xml:space="preserve"> </w:t>
      </w:r>
      <w:r>
        <w:rPr>
          <w:rFonts w:ascii="Calibri" w:hAnsi="Calibri" w:cs="Calibri"/>
          <w:i/>
          <w:iCs/>
          <w:sz w:val="22"/>
          <w:szCs w:val="22"/>
        </w:rPr>
        <w:tab/>
        <w:t xml:space="preserve">Se si tratta dell’unica mandante del raggruppamento, sopprimere le parole </w:t>
      </w:r>
      <w:r>
        <w:rPr>
          <w:rFonts w:ascii="Calibri" w:hAnsi="Calibri" w:cs="Calibri"/>
          <w:sz w:val="22"/>
          <w:szCs w:val="22"/>
        </w:rPr>
        <w:t>«e delle altre imprese mandanti</w:t>
      </w:r>
      <w:r>
        <w:rPr>
          <w:rFonts w:ascii="Calibri" w:hAnsi="Calibri" w:cs="Calibri"/>
          <w:i/>
          <w:iCs/>
          <w:sz w:val="22"/>
          <w:szCs w:val="22"/>
        </w:rPr>
        <w:t>».</w:t>
      </w:r>
    </w:p>
  </w:endnote>
  <w:endnote w:id="27">
    <w:p w14:paraId="4CD32361" w14:textId="77777777" w:rsidR="00307A38" w:rsidRDefault="00307A38" w:rsidP="00307A38">
      <w:pPr>
        <w:pStyle w:val="Testonotadichiusura"/>
        <w:ind w:left="284" w:hanging="284"/>
        <w:jc w:val="both"/>
        <w:rPr>
          <w:rStyle w:val="Rimandonotadichiusura"/>
          <w:i/>
          <w:iCs/>
        </w:rPr>
      </w:pPr>
      <w:r>
        <w:rPr>
          <w:rStyle w:val="Rimandonotadichiusura"/>
          <w:rFonts w:ascii="Calibri" w:hAnsi="Calibri" w:cs="Calibri"/>
          <w:i/>
          <w:iCs/>
          <w:sz w:val="22"/>
          <w:szCs w:val="22"/>
        </w:rPr>
        <w:endnoteRef/>
      </w:r>
      <w:r>
        <w:rPr>
          <w:rStyle w:val="Rimandonotadichiusura"/>
          <w:rFonts w:ascii="Calibri" w:hAnsi="Calibri" w:cs="Calibri"/>
          <w:sz w:val="22"/>
          <w:szCs w:val="22"/>
        </w:rPr>
        <w:t xml:space="preserve"> </w:t>
      </w:r>
      <w:r>
        <w:rPr>
          <w:rStyle w:val="Rimandonotadichiusura"/>
          <w:rFonts w:ascii="Calibri" w:hAnsi="Calibri" w:cs="Calibri"/>
          <w:sz w:val="22"/>
          <w:szCs w:val="22"/>
        </w:rPr>
        <w:tab/>
      </w:r>
      <w:r>
        <w:rPr>
          <w:rFonts w:ascii="Calibri" w:hAnsi="Calibri" w:cs="Calibri"/>
          <w:i/>
          <w:sz w:val="22"/>
          <w:szCs w:val="22"/>
        </w:rPr>
        <w:t>Se si tratta di raggruppamento temporaneo, consorzio ordinario o rete di imprese di tipo puramente orizzontale, sopprimere l’intero punto 9.c).</w:t>
      </w:r>
    </w:p>
  </w:endnote>
  <w:endnote w:id="28">
    <w:p w14:paraId="5B010CBD" w14:textId="77777777" w:rsidR="00307A38" w:rsidRDefault="00307A38" w:rsidP="00307A38">
      <w:pPr>
        <w:pStyle w:val="Testonotadichiusura"/>
        <w:ind w:left="284" w:hanging="284"/>
        <w:jc w:val="both"/>
      </w:pPr>
      <w:r>
        <w:rPr>
          <w:rStyle w:val="Rimandonotadichiusura"/>
          <w:rFonts w:ascii="Calibri" w:hAnsi="Calibri"/>
          <w:i/>
          <w:iCs/>
          <w:sz w:val="22"/>
        </w:rPr>
        <w:endnoteRef/>
      </w:r>
      <w:r>
        <w:rPr>
          <w:rFonts w:ascii="Calibri" w:hAnsi="Calibri"/>
          <w:i/>
          <w:iCs/>
          <w:sz w:val="22"/>
        </w:rPr>
        <w:t xml:space="preserve"> </w:t>
      </w:r>
      <w:r>
        <w:rPr>
          <w:rFonts w:ascii="Calibri" w:hAnsi="Calibri"/>
          <w:i/>
          <w:iCs/>
          <w:sz w:val="22"/>
        </w:rPr>
        <w:tab/>
      </w:r>
      <w:r>
        <w:rPr>
          <w:rFonts w:ascii="Calibri" w:hAnsi="Calibri"/>
          <w:i/>
          <w:sz w:val="22"/>
        </w:rPr>
        <w:t>Cancellare la dizione che non interessa</w:t>
      </w:r>
      <w:r>
        <w:rPr>
          <w:rFonts w:ascii="Calibri" w:hAnsi="Calibri"/>
          <w:i/>
          <w:iCs/>
          <w:sz w:val="22"/>
        </w:rPr>
        <w:t>.</w:t>
      </w:r>
    </w:p>
  </w:endnote>
  <w:endnote w:id="29">
    <w:p w14:paraId="525299F5" w14:textId="77777777" w:rsidR="00307A38" w:rsidRDefault="00307A38" w:rsidP="00307A38">
      <w:pPr>
        <w:pStyle w:val="Testonotadichiusura"/>
        <w:ind w:left="284" w:hanging="284"/>
        <w:jc w:val="both"/>
        <w:rPr>
          <w:rFonts w:ascii="Calibri" w:hAnsi="Calibri" w:cs="Calibri"/>
          <w:sz w:val="22"/>
          <w:szCs w:val="22"/>
        </w:rPr>
      </w:pPr>
      <w:r>
        <w:rPr>
          <w:rStyle w:val="Rimandonotadichiusura"/>
          <w:rFonts w:ascii="Calibri" w:hAnsi="Calibri" w:cs="Calibri"/>
          <w:i/>
          <w:iCs/>
          <w:sz w:val="22"/>
          <w:szCs w:val="22"/>
        </w:rPr>
        <w:endnoteRef/>
      </w:r>
      <w:r>
        <w:rPr>
          <w:rFonts w:ascii="Calibri" w:hAnsi="Calibri" w:cs="Calibri"/>
          <w:i/>
          <w:iCs/>
          <w:sz w:val="22"/>
          <w:szCs w:val="22"/>
        </w:rPr>
        <w:t xml:space="preserve"> </w:t>
      </w:r>
      <w:r>
        <w:rPr>
          <w:rFonts w:ascii="Calibri" w:hAnsi="Calibri" w:cs="Calibri"/>
          <w:i/>
          <w:iCs/>
          <w:sz w:val="22"/>
          <w:szCs w:val="22"/>
        </w:rPr>
        <w:tab/>
        <w:t>La “quota” di partecipazione è la percentuale dell’incidenza delle lavorazioni della categoria prevalente (o unica), assunte dall’impresa che sottoscrive la dichiarazione rispetto al totale in appalto.</w:t>
      </w:r>
    </w:p>
  </w:endnote>
  <w:endnote w:id="30">
    <w:p w14:paraId="45E92A0A" w14:textId="77777777" w:rsidR="00307A38" w:rsidRDefault="00307A38" w:rsidP="00307A38">
      <w:pPr>
        <w:pStyle w:val="Testonotadichiusura"/>
        <w:ind w:left="284" w:hanging="284"/>
        <w:jc w:val="both"/>
        <w:rPr>
          <w:rStyle w:val="Rimandonotadichiusura"/>
          <w:i/>
          <w:iCs/>
        </w:rPr>
      </w:pPr>
      <w:r>
        <w:rPr>
          <w:rStyle w:val="Rimandonotadichiusura"/>
          <w:rFonts w:ascii="Calibri" w:hAnsi="Calibri" w:cs="Calibri"/>
          <w:i/>
          <w:iCs/>
          <w:sz w:val="22"/>
          <w:szCs w:val="22"/>
        </w:rPr>
        <w:endnoteRef/>
      </w:r>
      <w:r>
        <w:rPr>
          <w:rStyle w:val="Rimandonotadichiusura"/>
          <w:rFonts w:ascii="Calibri" w:hAnsi="Calibri" w:cs="Calibri"/>
          <w:sz w:val="22"/>
          <w:szCs w:val="22"/>
        </w:rPr>
        <w:t xml:space="preserve"> </w:t>
      </w:r>
      <w:r>
        <w:rPr>
          <w:rStyle w:val="Rimandonotadichiusura"/>
          <w:rFonts w:ascii="Calibri" w:hAnsi="Calibri" w:cs="Calibri"/>
          <w:sz w:val="22"/>
          <w:szCs w:val="22"/>
        </w:rPr>
        <w:tab/>
      </w:r>
      <w:r>
        <w:rPr>
          <w:rFonts w:ascii="Calibri" w:hAnsi="Calibri" w:cs="Calibri"/>
          <w:i/>
          <w:sz w:val="22"/>
          <w:szCs w:val="22"/>
        </w:rPr>
        <w:t>Trattasi di fattispecie dove sono possibili raggruppamenti temporanei di tipo verticale odi tipo misto.</w:t>
      </w:r>
    </w:p>
  </w:endnote>
  <w:endnote w:id="31">
    <w:p w14:paraId="1CFE99E7" w14:textId="77777777" w:rsidR="00307A38" w:rsidRDefault="00307A38" w:rsidP="00307A38">
      <w:pPr>
        <w:pStyle w:val="Testonotadichiusura"/>
        <w:ind w:left="284" w:hanging="284"/>
        <w:jc w:val="both"/>
      </w:pPr>
      <w:r>
        <w:rPr>
          <w:rStyle w:val="Rimandonotadichiusura"/>
          <w:rFonts w:ascii="Calibri" w:hAnsi="Calibri"/>
          <w:i/>
          <w:iCs/>
          <w:sz w:val="22"/>
        </w:rPr>
        <w:endnoteRef/>
      </w:r>
      <w:r>
        <w:rPr>
          <w:rFonts w:ascii="Calibri" w:hAnsi="Calibri"/>
          <w:i/>
          <w:iCs/>
          <w:sz w:val="22"/>
        </w:rPr>
        <w:t xml:space="preserve"> </w:t>
      </w:r>
      <w:r>
        <w:rPr>
          <w:rFonts w:ascii="Calibri" w:hAnsi="Calibri"/>
          <w:i/>
          <w:iCs/>
          <w:sz w:val="22"/>
        </w:rPr>
        <w:tab/>
      </w:r>
      <w:r>
        <w:rPr>
          <w:rFonts w:ascii="Calibri" w:hAnsi="Calibri"/>
          <w:i/>
          <w:sz w:val="22"/>
        </w:rPr>
        <w:t>Cancellare la dizione che non interessa</w:t>
      </w:r>
      <w:r>
        <w:rPr>
          <w:rFonts w:ascii="Calibri" w:hAnsi="Calibri"/>
          <w:i/>
          <w:iCs/>
          <w:sz w:val="22"/>
        </w:rPr>
        <w:t>.</w:t>
      </w:r>
    </w:p>
  </w:endnote>
  <w:endnote w:id="32">
    <w:p w14:paraId="6E62E558" w14:textId="77777777" w:rsidR="00307A38" w:rsidRPr="00C648F6" w:rsidRDefault="00307A38" w:rsidP="00307A38">
      <w:pPr>
        <w:pStyle w:val="Testonotadichiusura"/>
        <w:ind w:left="284" w:hanging="284"/>
        <w:jc w:val="both"/>
        <w:rPr>
          <w:rStyle w:val="Rimandonotadichiusura"/>
          <w:rFonts w:ascii="Calibri" w:hAnsi="Calibri" w:cs="Calibri"/>
          <w:i/>
          <w:iCs/>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sz w:val="22"/>
          <w:szCs w:val="22"/>
        </w:rPr>
        <w:t xml:space="preserve"> </w:t>
      </w:r>
      <w:r w:rsidRPr="00C648F6">
        <w:rPr>
          <w:rStyle w:val="Rimandonotadichiusura"/>
          <w:rFonts w:ascii="Calibri" w:hAnsi="Calibri" w:cs="Calibri"/>
          <w:sz w:val="22"/>
          <w:szCs w:val="22"/>
        </w:rPr>
        <w:tab/>
      </w:r>
      <w:r w:rsidRPr="00C648F6">
        <w:rPr>
          <w:rFonts w:ascii="Calibri" w:hAnsi="Calibri" w:cs="Calibri"/>
          <w:i/>
          <w:sz w:val="22"/>
          <w:szCs w:val="22"/>
        </w:rPr>
        <w:t>Cancellare l’intero punto  se non si tratta di consorzi fra società cooperative o tra imprese artigiane o d</w:t>
      </w:r>
      <w:r w:rsidRPr="00C648F6">
        <w:rPr>
          <w:rFonts w:ascii="Calibri" w:hAnsi="Calibri" w:cs="Calibri"/>
          <w:i/>
          <w:iCs/>
          <w:sz w:val="22"/>
          <w:szCs w:val="22"/>
        </w:rPr>
        <w:t xml:space="preserve">i </w:t>
      </w:r>
      <w:r w:rsidRPr="00C648F6">
        <w:rPr>
          <w:rFonts w:ascii="Calibri" w:hAnsi="Calibri" w:cs="Calibri"/>
          <w:i/>
          <w:sz w:val="22"/>
          <w:szCs w:val="22"/>
        </w:rPr>
        <w:t xml:space="preserve">consorzi </w:t>
      </w:r>
      <w:r w:rsidRPr="00C648F6">
        <w:rPr>
          <w:rFonts w:ascii="Calibri" w:hAnsi="Calibri" w:cs="Calibri"/>
          <w:i/>
          <w:iCs/>
          <w:sz w:val="22"/>
          <w:szCs w:val="22"/>
        </w:rPr>
        <w:t>stabili.</w:t>
      </w:r>
    </w:p>
  </w:endnote>
  <w:endnote w:id="33">
    <w:p w14:paraId="6305442C" w14:textId="77777777" w:rsidR="00307A38" w:rsidRPr="00C648F6" w:rsidRDefault="00307A38" w:rsidP="00307A38">
      <w:pPr>
        <w:pStyle w:val="Testonotadichiusura"/>
        <w:ind w:left="284" w:hanging="284"/>
        <w:jc w:val="both"/>
        <w:rPr>
          <w:rStyle w:val="Rimandonotadichiusura"/>
          <w:rFonts w:ascii="Calibri" w:hAnsi="Calibri" w:cs="Calibri"/>
          <w:i/>
          <w:iCs/>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sz w:val="22"/>
          <w:szCs w:val="22"/>
        </w:rPr>
        <w:t xml:space="preserve"> </w:t>
      </w:r>
      <w:r w:rsidRPr="00C648F6">
        <w:rPr>
          <w:rStyle w:val="Rimandonotadichiusura"/>
          <w:rFonts w:ascii="Calibri" w:hAnsi="Calibri" w:cs="Calibri"/>
          <w:sz w:val="22"/>
          <w:szCs w:val="22"/>
        </w:rPr>
        <w:tab/>
      </w:r>
      <w:r w:rsidRPr="00C648F6">
        <w:rPr>
          <w:rFonts w:ascii="Calibri" w:hAnsi="Calibri" w:cs="Calibri"/>
          <w:i/>
          <w:sz w:val="22"/>
          <w:szCs w:val="22"/>
        </w:rPr>
        <w:t>Scegliere una sola delle due opzioni che seguono.</w:t>
      </w:r>
    </w:p>
  </w:endnote>
  <w:endnote w:id="34">
    <w:p w14:paraId="5C1538B4" w14:textId="77777777" w:rsidR="008F1E83" w:rsidRPr="001447E2" w:rsidRDefault="008F1E83" w:rsidP="008F1E83">
      <w:pPr>
        <w:pStyle w:val="Testonotadichiusura"/>
        <w:ind w:left="284" w:hanging="284"/>
        <w:jc w:val="both"/>
        <w:rPr>
          <w:rFonts w:ascii="Calibri" w:hAnsi="Calibri"/>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r>
      <w:r>
        <w:rPr>
          <w:rFonts w:ascii="Calibri" w:hAnsi="Calibri" w:cs="Calibri"/>
          <w:i/>
          <w:iCs/>
          <w:sz w:val="22"/>
          <w:szCs w:val="22"/>
        </w:rPr>
        <w:t>Specificare l’indirizzo del domicilio fiscale, oppure indicare che corrisponde all’indirizzo riportato all’inizio della dichiarazione</w:t>
      </w:r>
      <w:r w:rsidRPr="00C648F6">
        <w:rPr>
          <w:rFonts w:ascii="Calibri" w:hAnsi="Calibri" w:cs="Calibri"/>
          <w:i/>
          <w:iCs/>
          <w:sz w:val="22"/>
          <w:szCs w:val="22"/>
        </w:rPr>
        <w:t>.</w:t>
      </w:r>
    </w:p>
  </w:endnote>
  <w:endnote w:id="35">
    <w:p w14:paraId="352D40BC" w14:textId="77777777" w:rsidR="00D50F2F" w:rsidRPr="001447E2" w:rsidRDefault="00D50F2F">
      <w:pPr>
        <w:pStyle w:val="Testonotadichiusura"/>
        <w:ind w:left="284" w:hanging="284"/>
        <w:jc w:val="both"/>
        <w:rPr>
          <w:rFonts w:ascii="Calibri" w:hAnsi="Calibri"/>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t>La presente dichiarazione, resa ai sensi dell’articolo 47 del d.P.R. n. 445 del 2000, in carta libera, deve essere corredata di fotocopia semplice di un documento di riconoscimento del sottoscrittore in corso di validità.</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ahoma">
    <w:altName w:val="Tahoma"/>
    <w:panose1 w:val="020B0604030504040204"/>
    <w:charset w:val="01"/>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3403C" w14:textId="77777777" w:rsidR="00D50F2F" w:rsidRPr="001447E2" w:rsidRDefault="00D50F2F" w:rsidP="001447E2">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1E58C2">
      <w:rPr>
        <w:rStyle w:val="Numeropagina"/>
        <w:rFonts w:ascii="Tahoma" w:hAnsi="Tahoma" w:cs="Tahoma"/>
        <w:noProof/>
        <w:sz w:val="20"/>
      </w:rPr>
      <w:t>7</w:t>
    </w:r>
    <w:r w:rsidRPr="002E274C">
      <w:rPr>
        <w:rStyle w:val="Numeropagina"/>
        <w:rFonts w:ascii="Tahoma" w:hAnsi="Tahoma" w:cs="Tahoma"/>
        <w:sz w:val="20"/>
      </w:rPr>
      <w:fldChar w:fldCharType="end"/>
    </w:r>
    <w:r>
      <w:rPr>
        <w:rStyle w:val="Numeropagina"/>
        <w:rFonts w:ascii="Tahoma" w:hAnsi="Tahoma" w:cs="Tahoma"/>
        <w:sz w:val="20"/>
      </w:rPr>
      <w:t>/</w:t>
    </w:r>
    <w:r w:rsidR="00200085">
      <w:rPr>
        <w:rStyle w:val="Numeropagina"/>
        <w:rFonts w:ascii="Tahoma" w:hAnsi="Tahoma" w:cs="Tahoma"/>
        <w:sz w:val="20"/>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D4832A" w14:textId="77777777" w:rsidR="006D241A" w:rsidRDefault="006D241A">
      <w:r>
        <w:separator/>
      </w:r>
    </w:p>
  </w:footnote>
  <w:footnote w:type="continuationSeparator" w:id="0">
    <w:p w14:paraId="0A430633" w14:textId="77777777" w:rsidR="006D241A" w:rsidRDefault="006D24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3"/>
    <w:lvl w:ilvl="0">
      <w:start w:val="1"/>
      <w:numFmt w:val="lowerLetter"/>
      <w:lvlText w:val="%1."/>
      <w:lvlJc w:val="left"/>
      <w:pPr>
        <w:tabs>
          <w:tab w:val="num" w:pos="1068"/>
        </w:tabs>
        <w:ind w:left="1068" w:hanging="360"/>
      </w:pPr>
      <w:rPr>
        <w:rFonts w:ascii="Times New Roman" w:eastAsia="Times New Roman" w:hAnsi="Times New Roman" w:cs="Times New Roman" w:hint="default"/>
        <w:sz w:val="24"/>
        <w:szCs w:val="24"/>
      </w:rPr>
    </w:lvl>
  </w:abstractNum>
  <w:abstractNum w:abstractNumId="1" w15:restartNumberingAfterBreak="0">
    <w:nsid w:val="00000005"/>
    <w:multiLevelType w:val="singleLevel"/>
    <w:tmpl w:val="00000005"/>
    <w:name w:val="WW8Num5"/>
    <w:lvl w:ilvl="0">
      <w:numFmt w:val="bullet"/>
      <w:lvlText w:val="-"/>
      <w:lvlJc w:val="left"/>
      <w:pPr>
        <w:tabs>
          <w:tab w:val="num" w:pos="720"/>
        </w:tabs>
        <w:ind w:left="720" w:hanging="360"/>
      </w:pPr>
      <w:rPr>
        <w:rFonts w:ascii="Times New Roman" w:hAnsi="Times New Roman" w:cs="Times New Roman"/>
        <w:b/>
        <w:color w:val="auto"/>
        <w:sz w:val="22"/>
        <w:szCs w:val="22"/>
        <w:shd w:val="clear" w:color="auto" w:fill="FFFFFF"/>
      </w:rPr>
    </w:lvl>
  </w:abstractNum>
  <w:abstractNum w:abstractNumId="2" w15:restartNumberingAfterBreak="0">
    <w:nsid w:val="00000008"/>
    <w:multiLevelType w:val="singleLevel"/>
    <w:tmpl w:val="00000008"/>
    <w:lvl w:ilvl="0">
      <w:numFmt w:val="bullet"/>
      <w:lvlText w:val="-"/>
      <w:lvlJc w:val="left"/>
      <w:pPr>
        <w:tabs>
          <w:tab w:val="num" w:pos="720"/>
        </w:tabs>
        <w:ind w:left="720" w:hanging="360"/>
      </w:pPr>
      <w:rPr>
        <w:rFonts w:ascii="Times New Roman" w:hAnsi="Times New Roman" w:cs="Times New Roman"/>
        <w:b/>
      </w:rPr>
    </w:lvl>
  </w:abstractNum>
  <w:abstractNum w:abstractNumId="3" w15:restartNumberingAfterBreak="0">
    <w:nsid w:val="0ADF4C58"/>
    <w:multiLevelType w:val="hybridMultilevel"/>
    <w:tmpl w:val="3E2CAD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A44D04"/>
    <w:multiLevelType w:val="hybridMultilevel"/>
    <w:tmpl w:val="739A58EA"/>
    <w:lvl w:ilvl="0" w:tplc="BA189EE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1BC7BFD"/>
    <w:multiLevelType w:val="hybridMultilevel"/>
    <w:tmpl w:val="C4CE9100"/>
    <w:lvl w:ilvl="0" w:tplc="546ADE6C">
      <w:start w:val="15"/>
      <w:numFmt w:val="bullet"/>
      <w:lvlText w:val="-"/>
      <w:lvlJc w:val="left"/>
      <w:pPr>
        <w:ind w:left="1776" w:hanging="360"/>
      </w:pPr>
      <w:rPr>
        <w:rFonts w:ascii="Calibri" w:eastAsia="Times New Roman" w:hAnsi="Calibri" w:cs="Times New Roman" w:hint="default"/>
        <w:b w:val="0"/>
        <w:sz w:val="24"/>
        <w:szCs w:val="24"/>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6" w15:restartNumberingAfterBreak="0">
    <w:nsid w:val="24CE1BBF"/>
    <w:multiLevelType w:val="hybridMultilevel"/>
    <w:tmpl w:val="89CA6F16"/>
    <w:lvl w:ilvl="0" w:tplc="96CA2CBC">
      <w:start w:val="31"/>
      <w:numFmt w:val="bullet"/>
      <w:lvlText w:val="-"/>
      <w:lvlJc w:val="left"/>
      <w:pPr>
        <w:ind w:left="290" w:hanging="360"/>
      </w:pPr>
      <w:rPr>
        <w:rFonts w:ascii="Calibri" w:eastAsia="Times New Roman" w:hAnsi="Calibri" w:cs="Calibri" w:hint="default"/>
      </w:rPr>
    </w:lvl>
    <w:lvl w:ilvl="1" w:tplc="04100003" w:tentative="1">
      <w:start w:val="1"/>
      <w:numFmt w:val="bullet"/>
      <w:lvlText w:val="o"/>
      <w:lvlJc w:val="left"/>
      <w:pPr>
        <w:ind w:left="1010" w:hanging="360"/>
      </w:pPr>
      <w:rPr>
        <w:rFonts w:ascii="Courier New" w:hAnsi="Courier New" w:cs="Courier New" w:hint="default"/>
      </w:rPr>
    </w:lvl>
    <w:lvl w:ilvl="2" w:tplc="04100005" w:tentative="1">
      <w:start w:val="1"/>
      <w:numFmt w:val="bullet"/>
      <w:lvlText w:val=""/>
      <w:lvlJc w:val="left"/>
      <w:pPr>
        <w:ind w:left="1730" w:hanging="360"/>
      </w:pPr>
      <w:rPr>
        <w:rFonts w:ascii="Wingdings" w:hAnsi="Wingdings" w:hint="default"/>
      </w:rPr>
    </w:lvl>
    <w:lvl w:ilvl="3" w:tplc="04100001" w:tentative="1">
      <w:start w:val="1"/>
      <w:numFmt w:val="bullet"/>
      <w:lvlText w:val=""/>
      <w:lvlJc w:val="left"/>
      <w:pPr>
        <w:ind w:left="2450" w:hanging="360"/>
      </w:pPr>
      <w:rPr>
        <w:rFonts w:ascii="Symbol" w:hAnsi="Symbol" w:hint="default"/>
      </w:rPr>
    </w:lvl>
    <w:lvl w:ilvl="4" w:tplc="04100003" w:tentative="1">
      <w:start w:val="1"/>
      <w:numFmt w:val="bullet"/>
      <w:lvlText w:val="o"/>
      <w:lvlJc w:val="left"/>
      <w:pPr>
        <w:ind w:left="3170" w:hanging="360"/>
      </w:pPr>
      <w:rPr>
        <w:rFonts w:ascii="Courier New" w:hAnsi="Courier New" w:cs="Courier New" w:hint="default"/>
      </w:rPr>
    </w:lvl>
    <w:lvl w:ilvl="5" w:tplc="04100005" w:tentative="1">
      <w:start w:val="1"/>
      <w:numFmt w:val="bullet"/>
      <w:lvlText w:val=""/>
      <w:lvlJc w:val="left"/>
      <w:pPr>
        <w:ind w:left="3890" w:hanging="360"/>
      </w:pPr>
      <w:rPr>
        <w:rFonts w:ascii="Wingdings" w:hAnsi="Wingdings" w:hint="default"/>
      </w:rPr>
    </w:lvl>
    <w:lvl w:ilvl="6" w:tplc="04100001" w:tentative="1">
      <w:start w:val="1"/>
      <w:numFmt w:val="bullet"/>
      <w:lvlText w:val=""/>
      <w:lvlJc w:val="left"/>
      <w:pPr>
        <w:ind w:left="4610" w:hanging="360"/>
      </w:pPr>
      <w:rPr>
        <w:rFonts w:ascii="Symbol" w:hAnsi="Symbol" w:hint="default"/>
      </w:rPr>
    </w:lvl>
    <w:lvl w:ilvl="7" w:tplc="04100003" w:tentative="1">
      <w:start w:val="1"/>
      <w:numFmt w:val="bullet"/>
      <w:lvlText w:val="o"/>
      <w:lvlJc w:val="left"/>
      <w:pPr>
        <w:ind w:left="5330" w:hanging="360"/>
      </w:pPr>
      <w:rPr>
        <w:rFonts w:ascii="Courier New" w:hAnsi="Courier New" w:cs="Courier New" w:hint="default"/>
      </w:rPr>
    </w:lvl>
    <w:lvl w:ilvl="8" w:tplc="04100005" w:tentative="1">
      <w:start w:val="1"/>
      <w:numFmt w:val="bullet"/>
      <w:lvlText w:val=""/>
      <w:lvlJc w:val="left"/>
      <w:pPr>
        <w:ind w:left="6050" w:hanging="360"/>
      </w:pPr>
      <w:rPr>
        <w:rFonts w:ascii="Wingdings" w:hAnsi="Wingdings" w:hint="default"/>
      </w:rPr>
    </w:lvl>
  </w:abstractNum>
  <w:abstractNum w:abstractNumId="7" w15:restartNumberingAfterBreak="0">
    <w:nsid w:val="29C357FC"/>
    <w:multiLevelType w:val="hybridMultilevel"/>
    <w:tmpl w:val="C6123020"/>
    <w:lvl w:ilvl="0" w:tplc="0410000B">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CA33516"/>
    <w:multiLevelType w:val="hybridMultilevel"/>
    <w:tmpl w:val="A1281EEC"/>
    <w:lvl w:ilvl="0" w:tplc="04100001">
      <w:start w:val="1"/>
      <w:numFmt w:val="bullet"/>
      <w:lvlText w:val=""/>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abstractNum w:abstractNumId="9" w15:restartNumberingAfterBreak="0">
    <w:nsid w:val="2E79110E"/>
    <w:multiLevelType w:val="hybridMultilevel"/>
    <w:tmpl w:val="07D4A47E"/>
    <w:lvl w:ilvl="0" w:tplc="A39AF01C">
      <w:numFmt w:val="bullet"/>
      <w:lvlText w:val="-"/>
      <w:lvlJc w:val="left"/>
      <w:pPr>
        <w:ind w:left="1920" w:hanging="360"/>
      </w:pPr>
      <w:rPr>
        <w:rFonts w:ascii="Arial" w:eastAsia="Times New Roman" w:hAnsi="Arial" w:cs="Symbol" w:hint="default"/>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10" w15:restartNumberingAfterBreak="0">
    <w:nsid w:val="36464C23"/>
    <w:multiLevelType w:val="hybridMultilevel"/>
    <w:tmpl w:val="41F012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83934C0"/>
    <w:multiLevelType w:val="hybridMultilevel"/>
    <w:tmpl w:val="B762AF04"/>
    <w:lvl w:ilvl="0" w:tplc="00000003">
      <w:numFmt w:val="bullet"/>
      <w:lvlText w:val="-"/>
      <w:lvlJc w:val="left"/>
      <w:pPr>
        <w:ind w:left="720" w:hanging="360"/>
      </w:pPr>
      <w:rPr>
        <w:rFonts w:ascii="Times New Roman" w:hAnsi="Times New Roman" w:cs="Times New Roman"/>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01070F7"/>
    <w:multiLevelType w:val="hybridMultilevel"/>
    <w:tmpl w:val="020268B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15:restartNumberingAfterBreak="0">
    <w:nsid w:val="477C14B1"/>
    <w:multiLevelType w:val="hybridMultilevel"/>
    <w:tmpl w:val="E61EA4CA"/>
    <w:lvl w:ilvl="0" w:tplc="00000003">
      <w:numFmt w:val="bullet"/>
      <w:lvlText w:val="-"/>
      <w:lvlJc w:val="left"/>
      <w:pPr>
        <w:ind w:left="720" w:hanging="360"/>
      </w:pPr>
      <w:rPr>
        <w:rFonts w:ascii="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1765E62"/>
    <w:multiLevelType w:val="hybridMultilevel"/>
    <w:tmpl w:val="68528492"/>
    <w:lvl w:ilvl="0" w:tplc="1DA493C4">
      <w:start w:val="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BEE6519"/>
    <w:multiLevelType w:val="hybridMultilevel"/>
    <w:tmpl w:val="7BF4D342"/>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6" w15:restartNumberingAfterBreak="0">
    <w:nsid w:val="74D011D1"/>
    <w:multiLevelType w:val="hybridMultilevel"/>
    <w:tmpl w:val="0DAAB332"/>
    <w:lvl w:ilvl="0" w:tplc="8B06CB9E">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1758868175">
    <w:abstractNumId w:val="14"/>
  </w:num>
  <w:num w:numId="2" w16cid:durableId="2120950538">
    <w:abstractNumId w:val="9"/>
  </w:num>
  <w:num w:numId="3" w16cid:durableId="1773041142">
    <w:abstractNumId w:val="5"/>
  </w:num>
  <w:num w:numId="4" w16cid:durableId="701980712">
    <w:abstractNumId w:val="6"/>
  </w:num>
  <w:num w:numId="5" w16cid:durableId="616642331">
    <w:abstractNumId w:val="4"/>
  </w:num>
  <w:num w:numId="6" w16cid:durableId="909460312">
    <w:abstractNumId w:val="0"/>
  </w:num>
  <w:num w:numId="7" w16cid:durableId="1472749852">
    <w:abstractNumId w:val="8"/>
  </w:num>
  <w:num w:numId="8" w16cid:durableId="716322105">
    <w:abstractNumId w:val="15"/>
  </w:num>
  <w:num w:numId="9" w16cid:durableId="2098018534">
    <w:abstractNumId w:val="7"/>
  </w:num>
  <w:num w:numId="10" w16cid:durableId="450323359">
    <w:abstractNumId w:val="16"/>
  </w:num>
  <w:num w:numId="11" w16cid:durableId="1572345950">
    <w:abstractNumId w:val="1"/>
  </w:num>
  <w:num w:numId="12" w16cid:durableId="1443569310">
    <w:abstractNumId w:val="13"/>
  </w:num>
  <w:num w:numId="13" w16cid:durableId="1151599619">
    <w:abstractNumId w:val="11"/>
  </w:num>
  <w:num w:numId="14" w16cid:durableId="638075796">
    <w:abstractNumId w:val="2"/>
  </w:num>
  <w:num w:numId="15" w16cid:durableId="1865435981">
    <w:abstractNumId w:val="10"/>
  </w:num>
  <w:num w:numId="16" w16cid:durableId="653604645">
    <w:abstractNumId w:val="12"/>
  </w:num>
  <w:num w:numId="17" w16cid:durableId="903490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54F"/>
    <w:rsid w:val="00000BF4"/>
    <w:rsid w:val="00000CB8"/>
    <w:rsid w:val="00000FF9"/>
    <w:rsid w:val="000017D8"/>
    <w:rsid w:val="00001817"/>
    <w:rsid w:val="00003835"/>
    <w:rsid w:val="00003AC1"/>
    <w:rsid w:val="00004490"/>
    <w:rsid w:val="00006ED8"/>
    <w:rsid w:val="0000754A"/>
    <w:rsid w:val="000075AD"/>
    <w:rsid w:val="000121A1"/>
    <w:rsid w:val="000127C6"/>
    <w:rsid w:val="00013F7A"/>
    <w:rsid w:val="000143CC"/>
    <w:rsid w:val="000206C4"/>
    <w:rsid w:val="000225F6"/>
    <w:rsid w:val="00022D42"/>
    <w:rsid w:val="00024A71"/>
    <w:rsid w:val="00024D63"/>
    <w:rsid w:val="00027AA6"/>
    <w:rsid w:val="0003163A"/>
    <w:rsid w:val="00031CED"/>
    <w:rsid w:val="00032874"/>
    <w:rsid w:val="000332B8"/>
    <w:rsid w:val="0003612A"/>
    <w:rsid w:val="00040B07"/>
    <w:rsid w:val="00042536"/>
    <w:rsid w:val="000466EB"/>
    <w:rsid w:val="000501B5"/>
    <w:rsid w:val="00050862"/>
    <w:rsid w:val="000510EE"/>
    <w:rsid w:val="00051830"/>
    <w:rsid w:val="00051BFD"/>
    <w:rsid w:val="00052ACF"/>
    <w:rsid w:val="00053531"/>
    <w:rsid w:val="00056C3D"/>
    <w:rsid w:val="00057923"/>
    <w:rsid w:val="00057C76"/>
    <w:rsid w:val="00060C8C"/>
    <w:rsid w:val="000613B5"/>
    <w:rsid w:val="00065EF5"/>
    <w:rsid w:val="000662BD"/>
    <w:rsid w:val="00070200"/>
    <w:rsid w:val="000709D3"/>
    <w:rsid w:val="000767A6"/>
    <w:rsid w:val="00076B38"/>
    <w:rsid w:val="000836C1"/>
    <w:rsid w:val="00083A81"/>
    <w:rsid w:val="00090258"/>
    <w:rsid w:val="00090E88"/>
    <w:rsid w:val="00093748"/>
    <w:rsid w:val="0009464F"/>
    <w:rsid w:val="00094828"/>
    <w:rsid w:val="00094F0E"/>
    <w:rsid w:val="00095CD1"/>
    <w:rsid w:val="000A3192"/>
    <w:rsid w:val="000A6341"/>
    <w:rsid w:val="000B11D8"/>
    <w:rsid w:val="000B196A"/>
    <w:rsid w:val="000B425F"/>
    <w:rsid w:val="000B5058"/>
    <w:rsid w:val="000B54CF"/>
    <w:rsid w:val="000B6792"/>
    <w:rsid w:val="000C1397"/>
    <w:rsid w:val="000C1873"/>
    <w:rsid w:val="000C252A"/>
    <w:rsid w:val="000C2573"/>
    <w:rsid w:val="000C352F"/>
    <w:rsid w:val="000C5347"/>
    <w:rsid w:val="000C58FC"/>
    <w:rsid w:val="000C5C08"/>
    <w:rsid w:val="000C64FD"/>
    <w:rsid w:val="000C7899"/>
    <w:rsid w:val="000D5D1A"/>
    <w:rsid w:val="000E0265"/>
    <w:rsid w:val="000E0C73"/>
    <w:rsid w:val="000E29CA"/>
    <w:rsid w:val="000E381B"/>
    <w:rsid w:val="000E3B37"/>
    <w:rsid w:val="000E5C12"/>
    <w:rsid w:val="000E6F04"/>
    <w:rsid w:val="000F15A2"/>
    <w:rsid w:val="000F383B"/>
    <w:rsid w:val="000F5D77"/>
    <w:rsid w:val="000F6244"/>
    <w:rsid w:val="000F7F04"/>
    <w:rsid w:val="0010247A"/>
    <w:rsid w:val="0010504F"/>
    <w:rsid w:val="001100EE"/>
    <w:rsid w:val="001107A9"/>
    <w:rsid w:val="001135DB"/>
    <w:rsid w:val="00117C59"/>
    <w:rsid w:val="001203D7"/>
    <w:rsid w:val="00120CF2"/>
    <w:rsid w:val="0012203C"/>
    <w:rsid w:val="0012348A"/>
    <w:rsid w:val="001242AC"/>
    <w:rsid w:val="00125510"/>
    <w:rsid w:val="00130C8E"/>
    <w:rsid w:val="00132B5D"/>
    <w:rsid w:val="00134D95"/>
    <w:rsid w:val="001357D2"/>
    <w:rsid w:val="001401A0"/>
    <w:rsid w:val="0014100B"/>
    <w:rsid w:val="00141D5F"/>
    <w:rsid w:val="0014267A"/>
    <w:rsid w:val="00143FAE"/>
    <w:rsid w:val="00144554"/>
    <w:rsid w:val="001447E2"/>
    <w:rsid w:val="001459D9"/>
    <w:rsid w:val="00151DAE"/>
    <w:rsid w:val="00152528"/>
    <w:rsid w:val="00152B9E"/>
    <w:rsid w:val="0015327A"/>
    <w:rsid w:val="0015534F"/>
    <w:rsid w:val="001575A6"/>
    <w:rsid w:val="001578E1"/>
    <w:rsid w:val="00157F99"/>
    <w:rsid w:val="00157FA0"/>
    <w:rsid w:val="00160864"/>
    <w:rsid w:val="00160DF3"/>
    <w:rsid w:val="0016221B"/>
    <w:rsid w:val="001638EC"/>
    <w:rsid w:val="001642BF"/>
    <w:rsid w:val="001661A7"/>
    <w:rsid w:val="00166C87"/>
    <w:rsid w:val="00174DD5"/>
    <w:rsid w:val="0017533C"/>
    <w:rsid w:val="00176743"/>
    <w:rsid w:val="00177054"/>
    <w:rsid w:val="0017744C"/>
    <w:rsid w:val="00177D00"/>
    <w:rsid w:val="00181408"/>
    <w:rsid w:val="00185B87"/>
    <w:rsid w:val="001873C4"/>
    <w:rsid w:val="00191DB4"/>
    <w:rsid w:val="00192D45"/>
    <w:rsid w:val="001936C6"/>
    <w:rsid w:val="001974FB"/>
    <w:rsid w:val="001A136C"/>
    <w:rsid w:val="001A1CDD"/>
    <w:rsid w:val="001A1F8F"/>
    <w:rsid w:val="001A2B9D"/>
    <w:rsid w:val="001A314B"/>
    <w:rsid w:val="001A5540"/>
    <w:rsid w:val="001A7686"/>
    <w:rsid w:val="001A77E7"/>
    <w:rsid w:val="001B0CE6"/>
    <w:rsid w:val="001B2A3D"/>
    <w:rsid w:val="001B4EFE"/>
    <w:rsid w:val="001B7F19"/>
    <w:rsid w:val="001C07D6"/>
    <w:rsid w:val="001C52B8"/>
    <w:rsid w:val="001C5960"/>
    <w:rsid w:val="001D0CEC"/>
    <w:rsid w:val="001D0E62"/>
    <w:rsid w:val="001D48F4"/>
    <w:rsid w:val="001D563B"/>
    <w:rsid w:val="001D5BAE"/>
    <w:rsid w:val="001D606F"/>
    <w:rsid w:val="001E2DCE"/>
    <w:rsid w:val="001E3EA5"/>
    <w:rsid w:val="001E4361"/>
    <w:rsid w:val="001E58C2"/>
    <w:rsid w:val="001E5904"/>
    <w:rsid w:val="001F0417"/>
    <w:rsid w:val="001F09F3"/>
    <w:rsid w:val="001F0C6C"/>
    <w:rsid w:val="001F0D33"/>
    <w:rsid w:val="001F447F"/>
    <w:rsid w:val="001F65A1"/>
    <w:rsid w:val="001F7565"/>
    <w:rsid w:val="00200085"/>
    <w:rsid w:val="00200A61"/>
    <w:rsid w:val="00200D83"/>
    <w:rsid w:val="002020A3"/>
    <w:rsid w:val="002020AF"/>
    <w:rsid w:val="00204225"/>
    <w:rsid w:val="00204261"/>
    <w:rsid w:val="0020563D"/>
    <w:rsid w:val="00207E96"/>
    <w:rsid w:val="00207F42"/>
    <w:rsid w:val="00210A2E"/>
    <w:rsid w:val="00215576"/>
    <w:rsid w:val="00217A13"/>
    <w:rsid w:val="00217F5F"/>
    <w:rsid w:val="002210E1"/>
    <w:rsid w:val="00224175"/>
    <w:rsid w:val="0022455F"/>
    <w:rsid w:val="0022505B"/>
    <w:rsid w:val="00227D08"/>
    <w:rsid w:val="0023190A"/>
    <w:rsid w:val="0023260E"/>
    <w:rsid w:val="00233505"/>
    <w:rsid w:val="002377B5"/>
    <w:rsid w:val="00241950"/>
    <w:rsid w:val="002438FC"/>
    <w:rsid w:val="00243AF8"/>
    <w:rsid w:val="0024490A"/>
    <w:rsid w:val="002449B1"/>
    <w:rsid w:val="00244CEA"/>
    <w:rsid w:val="00244EAF"/>
    <w:rsid w:val="00245702"/>
    <w:rsid w:val="00247093"/>
    <w:rsid w:val="00250720"/>
    <w:rsid w:val="00250C57"/>
    <w:rsid w:val="00251A16"/>
    <w:rsid w:val="00252459"/>
    <w:rsid w:val="00253B67"/>
    <w:rsid w:val="00255485"/>
    <w:rsid w:val="0025667D"/>
    <w:rsid w:val="00256E83"/>
    <w:rsid w:val="0025738F"/>
    <w:rsid w:val="00260B00"/>
    <w:rsid w:val="002617BA"/>
    <w:rsid w:val="002646E3"/>
    <w:rsid w:val="00264BDA"/>
    <w:rsid w:val="002653A2"/>
    <w:rsid w:val="002659A2"/>
    <w:rsid w:val="00267274"/>
    <w:rsid w:val="00267792"/>
    <w:rsid w:val="00267951"/>
    <w:rsid w:val="0027131E"/>
    <w:rsid w:val="002735F8"/>
    <w:rsid w:val="00273C97"/>
    <w:rsid w:val="00277899"/>
    <w:rsid w:val="0028160C"/>
    <w:rsid w:val="00281AE4"/>
    <w:rsid w:val="00281F19"/>
    <w:rsid w:val="00282810"/>
    <w:rsid w:val="0028425A"/>
    <w:rsid w:val="002853FD"/>
    <w:rsid w:val="00286167"/>
    <w:rsid w:val="0028693A"/>
    <w:rsid w:val="00287E13"/>
    <w:rsid w:val="00291945"/>
    <w:rsid w:val="002927FA"/>
    <w:rsid w:val="002929DB"/>
    <w:rsid w:val="00293C54"/>
    <w:rsid w:val="002949BB"/>
    <w:rsid w:val="002A0761"/>
    <w:rsid w:val="002A18C0"/>
    <w:rsid w:val="002A39FF"/>
    <w:rsid w:val="002A5579"/>
    <w:rsid w:val="002B14DF"/>
    <w:rsid w:val="002B2553"/>
    <w:rsid w:val="002B6839"/>
    <w:rsid w:val="002C0440"/>
    <w:rsid w:val="002C48C1"/>
    <w:rsid w:val="002C74FC"/>
    <w:rsid w:val="002D2DEF"/>
    <w:rsid w:val="002D5A2C"/>
    <w:rsid w:val="002D7E13"/>
    <w:rsid w:val="002E242E"/>
    <w:rsid w:val="002E39FE"/>
    <w:rsid w:val="002E5EDB"/>
    <w:rsid w:val="002E7E58"/>
    <w:rsid w:val="002F1EF5"/>
    <w:rsid w:val="002F239B"/>
    <w:rsid w:val="002F3197"/>
    <w:rsid w:val="002F4808"/>
    <w:rsid w:val="002F59E8"/>
    <w:rsid w:val="002F7D4F"/>
    <w:rsid w:val="0030084F"/>
    <w:rsid w:val="00301366"/>
    <w:rsid w:val="00301A96"/>
    <w:rsid w:val="0030372D"/>
    <w:rsid w:val="00304CBA"/>
    <w:rsid w:val="00307A38"/>
    <w:rsid w:val="003103D6"/>
    <w:rsid w:val="003103D8"/>
    <w:rsid w:val="00313B11"/>
    <w:rsid w:val="003141C6"/>
    <w:rsid w:val="0031422B"/>
    <w:rsid w:val="003159BF"/>
    <w:rsid w:val="00315B57"/>
    <w:rsid w:val="00325D22"/>
    <w:rsid w:val="00326ED2"/>
    <w:rsid w:val="0033350B"/>
    <w:rsid w:val="0033434E"/>
    <w:rsid w:val="00345DAC"/>
    <w:rsid w:val="00346D23"/>
    <w:rsid w:val="0034788B"/>
    <w:rsid w:val="00351869"/>
    <w:rsid w:val="00353A0E"/>
    <w:rsid w:val="00354668"/>
    <w:rsid w:val="0035600B"/>
    <w:rsid w:val="00357ABD"/>
    <w:rsid w:val="00357C45"/>
    <w:rsid w:val="003610CD"/>
    <w:rsid w:val="00362A2B"/>
    <w:rsid w:val="003640F6"/>
    <w:rsid w:val="003646F0"/>
    <w:rsid w:val="00364FB0"/>
    <w:rsid w:val="003667F1"/>
    <w:rsid w:val="00367989"/>
    <w:rsid w:val="00367EBB"/>
    <w:rsid w:val="0037659F"/>
    <w:rsid w:val="00377528"/>
    <w:rsid w:val="003856BF"/>
    <w:rsid w:val="00385708"/>
    <w:rsid w:val="00386018"/>
    <w:rsid w:val="00387FFD"/>
    <w:rsid w:val="00396046"/>
    <w:rsid w:val="00397C35"/>
    <w:rsid w:val="003B0A08"/>
    <w:rsid w:val="003B240A"/>
    <w:rsid w:val="003B44C2"/>
    <w:rsid w:val="003B60A7"/>
    <w:rsid w:val="003B7B86"/>
    <w:rsid w:val="003C0CE2"/>
    <w:rsid w:val="003C140B"/>
    <w:rsid w:val="003C1FE6"/>
    <w:rsid w:val="003C244F"/>
    <w:rsid w:val="003C2C44"/>
    <w:rsid w:val="003C3892"/>
    <w:rsid w:val="003C39E4"/>
    <w:rsid w:val="003C5227"/>
    <w:rsid w:val="003D362E"/>
    <w:rsid w:val="003D3997"/>
    <w:rsid w:val="003D4A0F"/>
    <w:rsid w:val="003D4E54"/>
    <w:rsid w:val="003D66BB"/>
    <w:rsid w:val="003D6B2A"/>
    <w:rsid w:val="003D7033"/>
    <w:rsid w:val="003E0450"/>
    <w:rsid w:val="003E097E"/>
    <w:rsid w:val="003E199F"/>
    <w:rsid w:val="003E30E3"/>
    <w:rsid w:val="003E4882"/>
    <w:rsid w:val="003E7B0C"/>
    <w:rsid w:val="003E7BB3"/>
    <w:rsid w:val="003F1C09"/>
    <w:rsid w:val="003F2250"/>
    <w:rsid w:val="003F3F22"/>
    <w:rsid w:val="003F5CF7"/>
    <w:rsid w:val="003F5CF9"/>
    <w:rsid w:val="003F6805"/>
    <w:rsid w:val="0040026F"/>
    <w:rsid w:val="00402CA0"/>
    <w:rsid w:val="0040368C"/>
    <w:rsid w:val="0040528B"/>
    <w:rsid w:val="004065C7"/>
    <w:rsid w:val="00407836"/>
    <w:rsid w:val="0041787D"/>
    <w:rsid w:val="0042436F"/>
    <w:rsid w:val="004306B1"/>
    <w:rsid w:val="00430F80"/>
    <w:rsid w:val="004315AC"/>
    <w:rsid w:val="00431B97"/>
    <w:rsid w:val="004339B7"/>
    <w:rsid w:val="00435286"/>
    <w:rsid w:val="00436DB3"/>
    <w:rsid w:val="004411CC"/>
    <w:rsid w:val="00441706"/>
    <w:rsid w:val="00442F33"/>
    <w:rsid w:val="004431CF"/>
    <w:rsid w:val="0044373D"/>
    <w:rsid w:val="0044385E"/>
    <w:rsid w:val="00444981"/>
    <w:rsid w:val="00445BE9"/>
    <w:rsid w:val="00445EFB"/>
    <w:rsid w:val="004479B8"/>
    <w:rsid w:val="0045101C"/>
    <w:rsid w:val="00452682"/>
    <w:rsid w:val="00452994"/>
    <w:rsid w:val="004533F8"/>
    <w:rsid w:val="0045359C"/>
    <w:rsid w:val="00453B79"/>
    <w:rsid w:val="004559E1"/>
    <w:rsid w:val="00455DFF"/>
    <w:rsid w:val="0046073B"/>
    <w:rsid w:val="0046527F"/>
    <w:rsid w:val="00466C0E"/>
    <w:rsid w:val="0047007F"/>
    <w:rsid w:val="00470EB7"/>
    <w:rsid w:val="004761C9"/>
    <w:rsid w:val="00480813"/>
    <w:rsid w:val="0048378F"/>
    <w:rsid w:val="004841E4"/>
    <w:rsid w:val="00491302"/>
    <w:rsid w:val="004926A3"/>
    <w:rsid w:val="004949E1"/>
    <w:rsid w:val="00495524"/>
    <w:rsid w:val="00497A9F"/>
    <w:rsid w:val="004A0AEE"/>
    <w:rsid w:val="004A339F"/>
    <w:rsid w:val="004A33BA"/>
    <w:rsid w:val="004A4163"/>
    <w:rsid w:val="004B1B08"/>
    <w:rsid w:val="004B1F2D"/>
    <w:rsid w:val="004B3866"/>
    <w:rsid w:val="004B38AC"/>
    <w:rsid w:val="004C3AC3"/>
    <w:rsid w:val="004C6692"/>
    <w:rsid w:val="004D081B"/>
    <w:rsid w:val="004D5528"/>
    <w:rsid w:val="004D5E01"/>
    <w:rsid w:val="004D6706"/>
    <w:rsid w:val="004D6992"/>
    <w:rsid w:val="004E1DC6"/>
    <w:rsid w:val="004E2FF3"/>
    <w:rsid w:val="004E40B6"/>
    <w:rsid w:val="004E4570"/>
    <w:rsid w:val="004E7A59"/>
    <w:rsid w:val="004F1C74"/>
    <w:rsid w:val="004F2144"/>
    <w:rsid w:val="004F219B"/>
    <w:rsid w:val="004F6134"/>
    <w:rsid w:val="005002E0"/>
    <w:rsid w:val="0050208A"/>
    <w:rsid w:val="00503348"/>
    <w:rsid w:val="00505499"/>
    <w:rsid w:val="0050684E"/>
    <w:rsid w:val="00506B9D"/>
    <w:rsid w:val="0050732B"/>
    <w:rsid w:val="005077B9"/>
    <w:rsid w:val="00510995"/>
    <w:rsid w:val="00511E7D"/>
    <w:rsid w:val="00516DD4"/>
    <w:rsid w:val="00517209"/>
    <w:rsid w:val="00525A29"/>
    <w:rsid w:val="00525CB1"/>
    <w:rsid w:val="00526AA2"/>
    <w:rsid w:val="00531A5F"/>
    <w:rsid w:val="00534124"/>
    <w:rsid w:val="005379B3"/>
    <w:rsid w:val="00541389"/>
    <w:rsid w:val="00545946"/>
    <w:rsid w:val="00546402"/>
    <w:rsid w:val="005515F2"/>
    <w:rsid w:val="005531F4"/>
    <w:rsid w:val="00553CDC"/>
    <w:rsid w:val="00553FC7"/>
    <w:rsid w:val="0056008C"/>
    <w:rsid w:val="00560601"/>
    <w:rsid w:val="00561E43"/>
    <w:rsid w:val="00564376"/>
    <w:rsid w:val="0056550F"/>
    <w:rsid w:val="00565BD6"/>
    <w:rsid w:val="005710B0"/>
    <w:rsid w:val="00571575"/>
    <w:rsid w:val="00571628"/>
    <w:rsid w:val="00571783"/>
    <w:rsid w:val="0057466F"/>
    <w:rsid w:val="00575A86"/>
    <w:rsid w:val="00575DF3"/>
    <w:rsid w:val="00577217"/>
    <w:rsid w:val="00580333"/>
    <w:rsid w:val="0058104B"/>
    <w:rsid w:val="005811EA"/>
    <w:rsid w:val="005824A4"/>
    <w:rsid w:val="00582A25"/>
    <w:rsid w:val="00582B44"/>
    <w:rsid w:val="005840D0"/>
    <w:rsid w:val="005866DF"/>
    <w:rsid w:val="00596EAE"/>
    <w:rsid w:val="0059730F"/>
    <w:rsid w:val="005A1479"/>
    <w:rsid w:val="005A1E6F"/>
    <w:rsid w:val="005A52F5"/>
    <w:rsid w:val="005A5980"/>
    <w:rsid w:val="005B1B47"/>
    <w:rsid w:val="005B2FAA"/>
    <w:rsid w:val="005B33CC"/>
    <w:rsid w:val="005B3AFE"/>
    <w:rsid w:val="005B71FD"/>
    <w:rsid w:val="005C00F1"/>
    <w:rsid w:val="005C1DA1"/>
    <w:rsid w:val="005C297C"/>
    <w:rsid w:val="005D0CFA"/>
    <w:rsid w:val="005D105E"/>
    <w:rsid w:val="005D4098"/>
    <w:rsid w:val="005D4664"/>
    <w:rsid w:val="005D4D35"/>
    <w:rsid w:val="005D513A"/>
    <w:rsid w:val="005E04F8"/>
    <w:rsid w:val="005E1F4C"/>
    <w:rsid w:val="005E2600"/>
    <w:rsid w:val="005E3137"/>
    <w:rsid w:val="005E49F0"/>
    <w:rsid w:val="005E51DE"/>
    <w:rsid w:val="005F07C8"/>
    <w:rsid w:val="005F2B27"/>
    <w:rsid w:val="005F2BC2"/>
    <w:rsid w:val="005F2BD6"/>
    <w:rsid w:val="005F5D22"/>
    <w:rsid w:val="005F60C4"/>
    <w:rsid w:val="005F61B6"/>
    <w:rsid w:val="005F6CFD"/>
    <w:rsid w:val="005F7DFD"/>
    <w:rsid w:val="006003A9"/>
    <w:rsid w:val="006008DA"/>
    <w:rsid w:val="00601BEB"/>
    <w:rsid w:val="00602F5E"/>
    <w:rsid w:val="00605965"/>
    <w:rsid w:val="00614253"/>
    <w:rsid w:val="00620A5C"/>
    <w:rsid w:val="00627299"/>
    <w:rsid w:val="00630576"/>
    <w:rsid w:val="006312A7"/>
    <w:rsid w:val="00635EF5"/>
    <w:rsid w:val="00642E98"/>
    <w:rsid w:val="00643D9B"/>
    <w:rsid w:val="00644295"/>
    <w:rsid w:val="0064474B"/>
    <w:rsid w:val="006455FF"/>
    <w:rsid w:val="00645CE8"/>
    <w:rsid w:val="00647C40"/>
    <w:rsid w:val="00650019"/>
    <w:rsid w:val="00650FAC"/>
    <w:rsid w:val="00654C13"/>
    <w:rsid w:val="006551E0"/>
    <w:rsid w:val="00655649"/>
    <w:rsid w:val="00655A8B"/>
    <w:rsid w:val="00655B8A"/>
    <w:rsid w:val="00657806"/>
    <w:rsid w:val="006603EA"/>
    <w:rsid w:val="00660551"/>
    <w:rsid w:val="0066193F"/>
    <w:rsid w:val="00663055"/>
    <w:rsid w:val="00664EBB"/>
    <w:rsid w:val="00665E31"/>
    <w:rsid w:val="00666E33"/>
    <w:rsid w:val="0066746C"/>
    <w:rsid w:val="00667C79"/>
    <w:rsid w:val="006727CF"/>
    <w:rsid w:val="00674FCE"/>
    <w:rsid w:val="00675A4D"/>
    <w:rsid w:val="00675B25"/>
    <w:rsid w:val="006764B6"/>
    <w:rsid w:val="006822AA"/>
    <w:rsid w:val="006835F3"/>
    <w:rsid w:val="00683FBA"/>
    <w:rsid w:val="00690287"/>
    <w:rsid w:val="006932B3"/>
    <w:rsid w:val="00697A60"/>
    <w:rsid w:val="006A0550"/>
    <w:rsid w:val="006A583D"/>
    <w:rsid w:val="006A654F"/>
    <w:rsid w:val="006A7F02"/>
    <w:rsid w:val="006B2A2D"/>
    <w:rsid w:val="006B45EE"/>
    <w:rsid w:val="006B54B1"/>
    <w:rsid w:val="006B6E0C"/>
    <w:rsid w:val="006B7FCE"/>
    <w:rsid w:val="006C0F42"/>
    <w:rsid w:val="006C2B50"/>
    <w:rsid w:val="006C4BDD"/>
    <w:rsid w:val="006C76A8"/>
    <w:rsid w:val="006D1D23"/>
    <w:rsid w:val="006D2387"/>
    <w:rsid w:val="006D241A"/>
    <w:rsid w:val="006D25BE"/>
    <w:rsid w:val="006D2ED5"/>
    <w:rsid w:val="006D37AE"/>
    <w:rsid w:val="006D5DAA"/>
    <w:rsid w:val="006D698F"/>
    <w:rsid w:val="006D6B27"/>
    <w:rsid w:val="006E124B"/>
    <w:rsid w:val="006E1F93"/>
    <w:rsid w:val="006E2C0F"/>
    <w:rsid w:val="006E5A95"/>
    <w:rsid w:val="006E65BD"/>
    <w:rsid w:val="006E7B8E"/>
    <w:rsid w:val="006F050B"/>
    <w:rsid w:val="006F2AE3"/>
    <w:rsid w:val="006F47DE"/>
    <w:rsid w:val="006F5CE7"/>
    <w:rsid w:val="006F76EF"/>
    <w:rsid w:val="00702E7D"/>
    <w:rsid w:val="00703BA7"/>
    <w:rsid w:val="00703D28"/>
    <w:rsid w:val="007050AB"/>
    <w:rsid w:val="00713828"/>
    <w:rsid w:val="007172B3"/>
    <w:rsid w:val="00721107"/>
    <w:rsid w:val="007217DF"/>
    <w:rsid w:val="00724743"/>
    <w:rsid w:val="00727008"/>
    <w:rsid w:val="007403E1"/>
    <w:rsid w:val="00742A36"/>
    <w:rsid w:val="00743172"/>
    <w:rsid w:val="00750C00"/>
    <w:rsid w:val="00750EF1"/>
    <w:rsid w:val="007518FC"/>
    <w:rsid w:val="007539CE"/>
    <w:rsid w:val="007539E8"/>
    <w:rsid w:val="007571C8"/>
    <w:rsid w:val="00761B4C"/>
    <w:rsid w:val="00766402"/>
    <w:rsid w:val="00767DF1"/>
    <w:rsid w:val="007703A0"/>
    <w:rsid w:val="00770F8B"/>
    <w:rsid w:val="00771210"/>
    <w:rsid w:val="0077129C"/>
    <w:rsid w:val="00772F18"/>
    <w:rsid w:val="007771C6"/>
    <w:rsid w:val="007779FD"/>
    <w:rsid w:val="007847BF"/>
    <w:rsid w:val="00784A06"/>
    <w:rsid w:val="007856CF"/>
    <w:rsid w:val="00786AF2"/>
    <w:rsid w:val="007873AD"/>
    <w:rsid w:val="00791908"/>
    <w:rsid w:val="0079210F"/>
    <w:rsid w:val="00792D52"/>
    <w:rsid w:val="00795FCC"/>
    <w:rsid w:val="007966D5"/>
    <w:rsid w:val="007A1B37"/>
    <w:rsid w:val="007A31B7"/>
    <w:rsid w:val="007A6172"/>
    <w:rsid w:val="007A73BE"/>
    <w:rsid w:val="007B24E3"/>
    <w:rsid w:val="007C025C"/>
    <w:rsid w:val="007C0584"/>
    <w:rsid w:val="007C5334"/>
    <w:rsid w:val="007C7077"/>
    <w:rsid w:val="007D4FDF"/>
    <w:rsid w:val="007E05CE"/>
    <w:rsid w:val="007E0E43"/>
    <w:rsid w:val="007E4229"/>
    <w:rsid w:val="007E5A8C"/>
    <w:rsid w:val="007E60A9"/>
    <w:rsid w:val="007E7CAA"/>
    <w:rsid w:val="007F0015"/>
    <w:rsid w:val="007F0121"/>
    <w:rsid w:val="007F1550"/>
    <w:rsid w:val="007F268C"/>
    <w:rsid w:val="007F6735"/>
    <w:rsid w:val="007F6F81"/>
    <w:rsid w:val="00801FB5"/>
    <w:rsid w:val="008031F9"/>
    <w:rsid w:val="0080547B"/>
    <w:rsid w:val="0080595E"/>
    <w:rsid w:val="008060F5"/>
    <w:rsid w:val="00806DD1"/>
    <w:rsid w:val="00807C57"/>
    <w:rsid w:val="008111E2"/>
    <w:rsid w:val="00811324"/>
    <w:rsid w:val="00811FE4"/>
    <w:rsid w:val="008175DB"/>
    <w:rsid w:val="00817F91"/>
    <w:rsid w:val="0082078A"/>
    <w:rsid w:val="0082163D"/>
    <w:rsid w:val="00821C3E"/>
    <w:rsid w:val="00824810"/>
    <w:rsid w:val="00824AFF"/>
    <w:rsid w:val="0082527B"/>
    <w:rsid w:val="00826606"/>
    <w:rsid w:val="00826CA7"/>
    <w:rsid w:val="008278EC"/>
    <w:rsid w:val="00832318"/>
    <w:rsid w:val="00836679"/>
    <w:rsid w:val="00836DCC"/>
    <w:rsid w:val="00840BA6"/>
    <w:rsid w:val="00844C04"/>
    <w:rsid w:val="0085459C"/>
    <w:rsid w:val="00857111"/>
    <w:rsid w:val="00857330"/>
    <w:rsid w:val="0086099D"/>
    <w:rsid w:val="008618F2"/>
    <w:rsid w:val="00862590"/>
    <w:rsid w:val="00862BDE"/>
    <w:rsid w:val="00863775"/>
    <w:rsid w:val="00864D8F"/>
    <w:rsid w:val="00867813"/>
    <w:rsid w:val="008678D2"/>
    <w:rsid w:val="00871414"/>
    <w:rsid w:val="00871717"/>
    <w:rsid w:val="00871EE3"/>
    <w:rsid w:val="0087462D"/>
    <w:rsid w:val="00874D94"/>
    <w:rsid w:val="00881926"/>
    <w:rsid w:val="00886225"/>
    <w:rsid w:val="008912F1"/>
    <w:rsid w:val="008917A9"/>
    <w:rsid w:val="00892722"/>
    <w:rsid w:val="00893AD2"/>
    <w:rsid w:val="00893DE6"/>
    <w:rsid w:val="0089512F"/>
    <w:rsid w:val="008A05C4"/>
    <w:rsid w:val="008A1DC6"/>
    <w:rsid w:val="008A3F9D"/>
    <w:rsid w:val="008A6472"/>
    <w:rsid w:val="008A6840"/>
    <w:rsid w:val="008B0CF9"/>
    <w:rsid w:val="008B1AC0"/>
    <w:rsid w:val="008B2404"/>
    <w:rsid w:val="008B30B6"/>
    <w:rsid w:val="008B6E24"/>
    <w:rsid w:val="008C0353"/>
    <w:rsid w:val="008C17D0"/>
    <w:rsid w:val="008C3B66"/>
    <w:rsid w:val="008C7811"/>
    <w:rsid w:val="008D4F31"/>
    <w:rsid w:val="008D7CBA"/>
    <w:rsid w:val="008D7F23"/>
    <w:rsid w:val="008E1D65"/>
    <w:rsid w:val="008E43E6"/>
    <w:rsid w:val="008E4BA7"/>
    <w:rsid w:val="008E7B3F"/>
    <w:rsid w:val="008F055D"/>
    <w:rsid w:val="008F1E83"/>
    <w:rsid w:val="008F3DAF"/>
    <w:rsid w:val="008F4C0F"/>
    <w:rsid w:val="008F4CBD"/>
    <w:rsid w:val="008F7B7C"/>
    <w:rsid w:val="008F7F19"/>
    <w:rsid w:val="00900EC0"/>
    <w:rsid w:val="00903E02"/>
    <w:rsid w:val="00915957"/>
    <w:rsid w:val="00915D89"/>
    <w:rsid w:val="0091787D"/>
    <w:rsid w:val="009218D5"/>
    <w:rsid w:val="00922B9D"/>
    <w:rsid w:val="0092603E"/>
    <w:rsid w:val="00927766"/>
    <w:rsid w:val="00930CFE"/>
    <w:rsid w:val="009316DE"/>
    <w:rsid w:val="00932406"/>
    <w:rsid w:val="00934AE2"/>
    <w:rsid w:val="00935693"/>
    <w:rsid w:val="00936208"/>
    <w:rsid w:val="009363F9"/>
    <w:rsid w:val="0093671C"/>
    <w:rsid w:val="00937EE0"/>
    <w:rsid w:val="009407EE"/>
    <w:rsid w:val="00944635"/>
    <w:rsid w:val="00944879"/>
    <w:rsid w:val="00944E8E"/>
    <w:rsid w:val="0095039A"/>
    <w:rsid w:val="009522F0"/>
    <w:rsid w:val="0095382D"/>
    <w:rsid w:val="00954519"/>
    <w:rsid w:val="00956B18"/>
    <w:rsid w:val="009606E4"/>
    <w:rsid w:val="009615D2"/>
    <w:rsid w:val="00962E0B"/>
    <w:rsid w:val="0096367D"/>
    <w:rsid w:val="00963B76"/>
    <w:rsid w:val="009641AB"/>
    <w:rsid w:val="00965BDE"/>
    <w:rsid w:val="00972CD8"/>
    <w:rsid w:val="0097514D"/>
    <w:rsid w:val="0097790E"/>
    <w:rsid w:val="00980102"/>
    <w:rsid w:val="009820DD"/>
    <w:rsid w:val="00983285"/>
    <w:rsid w:val="00987735"/>
    <w:rsid w:val="00990490"/>
    <w:rsid w:val="00990FB2"/>
    <w:rsid w:val="009920A2"/>
    <w:rsid w:val="00992E72"/>
    <w:rsid w:val="00993C9A"/>
    <w:rsid w:val="0099406A"/>
    <w:rsid w:val="009A2F57"/>
    <w:rsid w:val="009A5C92"/>
    <w:rsid w:val="009B1BC5"/>
    <w:rsid w:val="009B3572"/>
    <w:rsid w:val="009B4D5B"/>
    <w:rsid w:val="009B4F22"/>
    <w:rsid w:val="009B6C1D"/>
    <w:rsid w:val="009C2302"/>
    <w:rsid w:val="009C2BD0"/>
    <w:rsid w:val="009C4268"/>
    <w:rsid w:val="009D19F7"/>
    <w:rsid w:val="009D23A9"/>
    <w:rsid w:val="009D391B"/>
    <w:rsid w:val="009D424A"/>
    <w:rsid w:val="009D55FA"/>
    <w:rsid w:val="009D5742"/>
    <w:rsid w:val="009E1067"/>
    <w:rsid w:val="009E30AF"/>
    <w:rsid w:val="009E39C5"/>
    <w:rsid w:val="009E3B28"/>
    <w:rsid w:val="009E3CF2"/>
    <w:rsid w:val="009E3D7D"/>
    <w:rsid w:val="009E7001"/>
    <w:rsid w:val="009E7840"/>
    <w:rsid w:val="009F0103"/>
    <w:rsid w:val="009F07DA"/>
    <w:rsid w:val="009F1865"/>
    <w:rsid w:val="009F18AC"/>
    <w:rsid w:val="009F4161"/>
    <w:rsid w:val="009F4F3C"/>
    <w:rsid w:val="009F64CD"/>
    <w:rsid w:val="00A004DC"/>
    <w:rsid w:val="00A04A96"/>
    <w:rsid w:val="00A05A93"/>
    <w:rsid w:val="00A078C5"/>
    <w:rsid w:val="00A07E7B"/>
    <w:rsid w:val="00A125DB"/>
    <w:rsid w:val="00A13C00"/>
    <w:rsid w:val="00A1444B"/>
    <w:rsid w:val="00A15DEC"/>
    <w:rsid w:val="00A166AE"/>
    <w:rsid w:val="00A1684D"/>
    <w:rsid w:val="00A21C74"/>
    <w:rsid w:val="00A23596"/>
    <w:rsid w:val="00A23E2F"/>
    <w:rsid w:val="00A2450D"/>
    <w:rsid w:val="00A254EF"/>
    <w:rsid w:val="00A261CB"/>
    <w:rsid w:val="00A27DDF"/>
    <w:rsid w:val="00A32596"/>
    <w:rsid w:val="00A342EA"/>
    <w:rsid w:val="00A357F6"/>
    <w:rsid w:val="00A357FA"/>
    <w:rsid w:val="00A37496"/>
    <w:rsid w:val="00A41D87"/>
    <w:rsid w:val="00A429B3"/>
    <w:rsid w:val="00A43DD0"/>
    <w:rsid w:val="00A468C8"/>
    <w:rsid w:val="00A47EA2"/>
    <w:rsid w:val="00A519D9"/>
    <w:rsid w:val="00A52507"/>
    <w:rsid w:val="00A56DAE"/>
    <w:rsid w:val="00A57445"/>
    <w:rsid w:val="00A60540"/>
    <w:rsid w:val="00A61BEF"/>
    <w:rsid w:val="00A62B45"/>
    <w:rsid w:val="00A66976"/>
    <w:rsid w:val="00A715FC"/>
    <w:rsid w:val="00A720B8"/>
    <w:rsid w:val="00A72E60"/>
    <w:rsid w:val="00A77EAB"/>
    <w:rsid w:val="00A841D6"/>
    <w:rsid w:val="00A84420"/>
    <w:rsid w:val="00A8589C"/>
    <w:rsid w:val="00A86BB2"/>
    <w:rsid w:val="00A86E52"/>
    <w:rsid w:val="00A871C4"/>
    <w:rsid w:val="00A9061C"/>
    <w:rsid w:val="00A92F29"/>
    <w:rsid w:val="00A944BF"/>
    <w:rsid w:val="00A9577C"/>
    <w:rsid w:val="00A966AB"/>
    <w:rsid w:val="00AA4FC5"/>
    <w:rsid w:val="00AA6566"/>
    <w:rsid w:val="00AA6B07"/>
    <w:rsid w:val="00AA6D07"/>
    <w:rsid w:val="00AB0889"/>
    <w:rsid w:val="00AB08B9"/>
    <w:rsid w:val="00AB0E9F"/>
    <w:rsid w:val="00AB3DDC"/>
    <w:rsid w:val="00AB4438"/>
    <w:rsid w:val="00AB7295"/>
    <w:rsid w:val="00AC2568"/>
    <w:rsid w:val="00AC73FA"/>
    <w:rsid w:val="00AD2261"/>
    <w:rsid w:val="00AD3051"/>
    <w:rsid w:val="00AD5579"/>
    <w:rsid w:val="00AE2A05"/>
    <w:rsid w:val="00AE2EB0"/>
    <w:rsid w:val="00AF17AD"/>
    <w:rsid w:val="00AF3604"/>
    <w:rsid w:val="00AF40D7"/>
    <w:rsid w:val="00AF58FE"/>
    <w:rsid w:val="00AF6786"/>
    <w:rsid w:val="00AF6FE0"/>
    <w:rsid w:val="00AF7E3E"/>
    <w:rsid w:val="00B01471"/>
    <w:rsid w:val="00B014A3"/>
    <w:rsid w:val="00B015E3"/>
    <w:rsid w:val="00B03C61"/>
    <w:rsid w:val="00B06798"/>
    <w:rsid w:val="00B07050"/>
    <w:rsid w:val="00B102BF"/>
    <w:rsid w:val="00B10407"/>
    <w:rsid w:val="00B11520"/>
    <w:rsid w:val="00B13970"/>
    <w:rsid w:val="00B150EF"/>
    <w:rsid w:val="00B15311"/>
    <w:rsid w:val="00B15D9C"/>
    <w:rsid w:val="00B171B0"/>
    <w:rsid w:val="00B221D0"/>
    <w:rsid w:val="00B2377B"/>
    <w:rsid w:val="00B27064"/>
    <w:rsid w:val="00B3053D"/>
    <w:rsid w:val="00B306C9"/>
    <w:rsid w:val="00B34470"/>
    <w:rsid w:val="00B34796"/>
    <w:rsid w:val="00B34D90"/>
    <w:rsid w:val="00B36376"/>
    <w:rsid w:val="00B41FFA"/>
    <w:rsid w:val="00B42640"/>
    <w:rsid w:val="00B44CA8"/>
    <w:rsid w:val="00B45ABA"/>
    <w:rsid w:val="00B45D11"/>
    <w:rsid w:val="00B5089C"/>
    <w:rsid w:val="00B50F70"/>
    <w:rsid w:val="00B55397"/>
    <w:rsid w:val="00B569D3"/>
    <w:rsid w:val="00B574DD"/>
    <w:rsid w:val="00B60944"/>
    <w:rsid w:val="00B616CB"/>
    <w:rsid w:val="00B61F91"/>
    <w:rsid w:val="00B71D64"/>
    <w:rsid w:val="00B73085"/>
    <w:rsid w:val="00B756B3"/>
    <w:rsid w:val="00B75C64"/>
    <w:rsid w:val="00B76715"/>
    <w:rsid w:val="00B76B14"/>
    <w:rsid w:val="00B8233E"/>
    <w:rsid w:val="00B82444"/>
    <w:rsid w:val="00B83528"/>
    <w:rsid w:val="00B83AB8"/>
    <w:rsid w:val="00B83EE1"/>
    <w:rsid w:val="00B91657"/>
    <w:rsid w:val="00B91DCF"/>
    <w:rsid w:val="00B9447A"/>
    <w:rsid w:val="00B97598"/>
    <w:rsid w:val="00BA06AC"/>
    <w:rsid w:val="00BA0DFF"/>
    <w:rsid w:val="00BA24A8"/>
    <w:rsid w:val="00BA3365"/>
    <w:rsid w:val="00BA725E"/>
    <w:rsid w:val="00BB12DF"/>
    <w:rsid w:val="00BB31D3"/>
    <w:rsid w:val="00BB3612"/>
    <w:rsid w:val="00BB3EBB"/>
    <w:rsid w:val="00BC4859"/>
    <w:rsid w:val="00BC613A"/>
    <w:rsid w:val="00BC6BCC"/>
    <w:rsid w:val="00BD1BE7"/>
    <w:rsid w:val="00BD4A62"/>
    <w:rsid w:val="00BD5BB0"/>
    <w:rsid w:val="00BD7443"/>
    <w:rsid w:val="00BE3DB9"/>
    <w:rsid w:val="00BE3EE3"/>
    <w:rsid w:val="00BE492D"/>
    <w:rsid w:val="00BE607B"/>
    <w:rsid w:val="00BF16F7"/>
    <w:rsid w:val="00BF1A61"/>
    <w:rsid w:val="00BF2CD9"/>
    <w:rsid w:val="00BF70A6"/>
    <w:rsid w:val="00C0069D"/>
    <w:rsid w:val="00C00D34"/>
    <w:rsid w:val="00C01D03"/>
    <w:rsid w:val="00C01FE9"/>
    <w:rsid w:val="00C020B4"/>
    <w:rsid w:val="00C02259"/>
    <w:rsid w:val="00C02D6F"/>
    <w:rsid w:val="00C0543C"/>
    <w:rsid w:val="00C054F6"/>
    <w:rsid w:val="00C06070"/>
    <w:rsid w:val="00C07E79"/>
    <w:rsid w:val="00C11598"/>
    <w:rsid w:val="00C127D2"/>
    <w:rsid w:val="00C13F5C"/>
    <w:rsid w:val="00C15544"/>
    <w:rsid w:val="00C15715"/>
    <w:rsid w:val="00C15CE0"/>
    <w:rsid w:val="00C2310F"/>
    <w:rsid w:val="00C24222"/>
    <w:rsid w:val="00C2477F"/>
    <w:rsid w:val="00C3119F"/>
    <w:rsid w:val="00C31381"/>
    <w:rsid w:val="00C315D3"/>
    <w:rsid w:val="00C320E0"/>
    <w:rsid w:val="00C40FDB"/>
    <w:rsid w:val="00C44003"/>
    <w:rsid w:val="00C4535C"/>
    <w:rsid w:val="00C45F2F"/>
    <w:rsid w:val="00C46A4D"/>
    <w:rsid w:val="00C46A5A"/>
    <w:rsid w:val="00C5141E"/>
    <w:rsid w:val="00C51A18"/>
    <w:rsid w:val="00C532F7"/>
    <w:rsid w:val="00C5466C"/>
    <w:rsid w:val="00C547C4"/>
    <w:rsid w:val="00C5691F"/>
    <w:rsid w:val="00C578FE"/>
    <w:rsid w:val="00C625F8"/>
    <w:rsid w:val="00C648F6"/>
    <w:rsid w:val="00C70167"/>
    <w:rsid w:val="00C70E8C"/>
    <w:rsid w:val="00C72CB6"/>
    <w:rsid w:val="00C749D3"/>
    <w:rsid w:val="00C75E0B"/>
    <w:rsid w:val="00C77ABB"/>
    <w:rsid w:val="00C8302A"/>
    <w:rsid w:val="00C85684"/>
    <w:rsid w:val="00C90E33"/>
    <w:rsid w:val="00C9212C"/>
    <w:rsid w:val="00C92935"/>
    <w:rsid w:val="00C92D03"/>
    <w:rsid w:val="00C93F05"/>
    <w:rsid w:val="00C94D13"/>
    <w:rsid w:val="00C97534"/>
    <w:rsid w:val="00C97AAA"/>
    <w:rsid w:val="00C97AC0"/>
    <w:rsid w:val="00C97D12"/>
    <w:rsid w:val="00CA192E"/>
    <w:rsid w:val="00CA2217"/>
    <w:rsid w:val="00CA2D30"/>
    <w:rsid w:val="00CA56A5"/>
    <w:rsid w:val="00CB0BBC"/>
    <w:rsid w:val="00CB2A6F"/>
    <w:rsid w:val="00CB2FA4"/>
    <w:rsid w:val="00CB4F44"/>
    <w:rsid w:val="00CB6272"/>
    <w:rsid w:val="00CB6AA8"/>
    <w:rsid w:val="00CB71CD"/>
    <w:rsid w:val="00CC10B2"/>
    <w:rsid w:val="00CC2908"/>
    <w:rsid w:val="00CC6E64"/>
    <w:rsid w:val="00CC7D9C"/>
    <w:rsid w:val="00CD0017"/>
    <w:rsid w:val="00CD1916"/>
    <w:rsid w:val="00CD2746"/>
    <w:rsid w:val="00CD2CDF"/>
    <w:rsid w:val="00CD39C9"/>
    <w:rsid w:val="00CD7F41"/>
    <w:rsid w:val="00CE049A"/>
    <w:rsid w:val="00CE07BD"/>
    <w:rsid w:val="00CE2971"/>
    <w:rsid w:val="00CE7A31"/>
    <w:rsid w:val="00CF02C0"/>
    <w:rsid w:val="00D00014"/>
    <w:rsid w:val="00D0151A"/>
    <w:rsid w:val="00D0212F"/>
    <w:rsid w:val="00D03FAC"/>
    <w:rsid w:val="00D048B5"/>
    <w:rsid w:val="00D04C7B"/>
    <w:rsid w:val="00D05E37"/>
    <w:rsid w:val="00D0650A"/>
    <w:rsid w:val="00D066A4"/>
    <w:rsid w:val="00D0719C"/>
    <w:rsid w:val="00D10DAD"/>
    <w:rsid w:val="00D122BB"/>
    <w:rsid w:val="00D127AD"/>
    <w:rsid w:val="00D16504"/>
    <w:rsid w:val="00D203F1"/>
    <w:rsid w:val="00D2053F"/>
    <w:rsid w:val="00D20601"/>
    <w:rsid w:val="00D2091E"/>
    <w:rsid w:val="00D2219F"/>
    <w:rsid w:val="00D22598"/>
    <w:rsid w:val="00D26E2D"/>
    <w:rsid w:val="00D3543F"/>
    <w:rsid w:val="00D40105"/>
    <w:rsid w:val="00D407A2"/>
    <w:rsid w:val="00D43949"/>
    <w:rsid w:val="00D43D26"/>
    <w:rsid w:val="00D46DC8"/>
    <w:rsid w:val="00D47D76"/>
    <w:rsid w:val="00D508CC"/>
    <w:rsid w:val="00D50F2F"/>
    <w:rsid w:val="00D56569"/>
    <w:rsid w:val="00D56C51"/>
    <w:rsid w:val="00D61B45"/>
    <w:rsid w:val="00D6208F"/>
    <w:rsid w:val="00D64832"/>
    <w:rsid w:val="00D711A9"/>
    <w:rsid w:val="00D718E2"/>
    <w:rsid w:val="00D7636C"/>
    <w:rsid w:val="00D85200"/>
    <w:rsid w:val="00D91FB5"/>
    <w:rsid w:val="00D9345E"/>
    <w:rsid w:val="00D95534"/>
    <w:rsid w:val="00D975AE"/>
    <w:rsid w:val="00DA08FA"/>
    <w:rsid w:val="00DA19F6"/>
    <w:rsid w:val="00DA1FE7"/>
    <w:rsid w:val="00DA47AD"/>
    <w:rsid w:val="00DA67E0"/>
    <w:rsid w:val="00DB1350"/>
    <w:rsid w:val="00DB1BAD"/>
    <w:rsid w:val="00DC0B0B"/>
    <w:rsid w:val="00DC284F"/>
    <w:rsid w:val="00DC30B2"/>
    <w:rsid w:val="00DC6D03"/>
    <w:rsid w:val="00DC7165"/>
    <w:rsid w:val="00DC7B61"/>
    <w:rsid w:val="00DD2C5F"/>
    <w:rsid w:val="00DD3358"/>
    <w:rsid w:val="00DD3E94"/>
    <w:rsid w:val="00DD496B"/>
    <w:rsid w:val="00DD71BB"/>
    <w:rsid w:val="00DE14A9"/>
    <w:rsid w:val="00DE4549"/>
    <w:rsid w:val="00DE4F4B"/>
    <w:rsid w:val="00DF1FBF"/>
    <w:rsid w:val="00DF2860"/>
    <w:rsid w:val="00DF2A74"/>
    <w:rsid w:val="00DF360B"/>
    <w:rsid w:val="00DF3934"/>
    <w:rsid w:val="00DF3D7D"/>
    <w:rsid w:val="00DF4F7F"/>
    <w:rsid w:val="00E00EA0"/>
    <w:rsid w:val="00E01118"/>
    <w:rsid w:val="00E01193"/>
    <w:rsid w:val="00E024FE"/>
    <w:rsid w:val="00E06706"/>
    <w:rsid w:val="00E07365"/>
    <w:rsid w:val="00E079AD"/>
    <w:rsid w:val="00E12B8A"/>
    <w:rsid w:val="00E154DD"/>
    <w:rsid w:val="00E16802"/>
    <w:rsid w:val="00E21CD1"/>
    <w:rsid w:val="00E25DB0"/>
    <w:rsid w:val="00E266FF"/>
    <w:rsid w:val="00E27947"/>
    <w:rsid w:val="00E308B3"/>
    <w:rsid w:val="00E33C02"/>
    <w:rsid w:val="00E35A93"/>
    <w:rsid w:val="00E36E38"/>
    <w:rsid w:val="00E37496"/>
    <w:rsid w:val="00E41EE1"/>
    <w:rsid w:val="00E45D2E"/>
    <w:rsid w:val="00E46181"/>
    <w:rsid w:val="00E46644"/>
    <w:rsid w:val="00E55992"/>
    <w:rsid w:val="00E56C99"/>
    <w:rsid w:val="00E577F5"/>
    <w:rsid w:val="00E61EDC"/>
    <w:rsid w:val="00E624A5"/>
    <w:rsid w:val="00E6359E"/>
    <w:rsid w:val="00E63A0A"/>
    <w:rsid w:val="00E65311"/>
    <w:rsid w:val="00E6580D"/>
    <w:rsid w:val="00E746AB"/>
    <w:rsid w:val="00E754D1"/>
    <w:rsid w:val="00E774A9"/>
    <w:rsid w:val="00E840D1"/>
    <w:rsid w:val="00E845AF"/>
    <w:rsid w:val="00E856A9"/>
    <w:rsid w:val="00E87C19"/>
    <w:rsid w:val="00E92267"/>
    <w:rsid w:val="00E924BB"/>
    <w:rsid w:val="00E92F7B"/>
    <w:rsid w:val="00E94FE5"/>
    <w:rsid w:val="00E97F6E"/>
    <w:rsid w:val="00EA23AF"/>
    <w:rsid w:val="00EA2EBF"/>
    <w:rsid w:val="00EA35AE"/>
    <w:rsid w:val="00EA4063"/>
    <w:rsid w:val="00EA4D2E"/>
    <w:rsid w:val="00EB3B96"/>
    <w:rsid w:val="00EB409B"/>
    <w:rsid w:val="00EB688B"/>
    <w:rsid w:val="00EB6A62"/>
    <w:rsid w:val="00EB762E"/>
    <w:rsid w:val="00EC2750"/>
    <w:rsid w:val="00EC5234"/>
    <w:rsid w:val="00EC65C8"/>
    <w:rsid w:val="00EC6AE6"/>
    <w:rsid w:val="00EC7022"/>
    <w:rsid w:val="00ED57D6"/>
    <w:rsid w:val="00ED61EE"/>
    <w:rsid w:val="00ED69EB"/>
    <w:rsid w:val="00EE0612"/>
    <w:rsid w:val="00EE38E4"/>
    <w:rsid w:val="00EE453A"/>
    <w:rsid w:val="00EE706B"/>
    <w:rsid w:val="00EF0FC7"/>
    <w:rsid w:val="00EF15B0"/>
    <w:rsid w:val="00EF3958"/>
    <w:rsid w:val="00EF63B2"/>
    <w:rsid w:val="00EF642B"/>
    <w:rsid w:val="00EF7C48"/>
    <w:rsid w:val="00F00E0A"/>
    <w:rsid w:val="00F025D8"/>
    <w:rsid w:val="00F02C46"/>
    <w:rsid w:val="00F126C7"/>
    <w:rsid w:val="00F15A89"/>
    <w:rsid w:val="00F16154"/>
    <w:rsid w:val="00F16770"/>
    <w:rsid w:val="00F1795D"/>
    <w:rsid w:val="00F17B4B"/>
    <w:rsid w:val="00F23F7C"/>
    <w:rsid w:val="00F244F2"/>
    <w:rsid w:val="00F27778"/>
    <w:rsid w:val="00F30CFD"/>
    <w:rsid w:val="00F31F1F"/>
    <w:rsid w:val="00F322CE"/>
    <w:rsid w:val="00F34134"/>
    <w:rsid w:val="00F35990"/>
    <w:rsid w:val="00F3671B"/>
    <w:rsid w:val="00F36C59"/>
    <w:rsid w:val="00F41FFB"/>
    <w:rsid w:val="00F421FB"/>
    <w:rsid w:val="00F51A8D"/>
    <w:rsid w:val="00F529E2"/>
    <w:rsid w:val="00F53F6E"/>
    <w:rsid w:val="00F569AC"/>
    <w:rsid w:val="00F657B5"/>
    <w:rsid w:val="00F679CC"/>
    <w:rsid w:val="00F67E23"/>
    <w:rsid w:val="00F67E66"/>
    <w:rsid w:val="00F70C36"/>
    <w:rsid w:val="00F711E0"/>
    <w:rsid w:val="00F71232"/>
    <w:rsid w:val="00F713DB"/>
    <w:rsid w:val="00F73E5F"/>
    <w:rsid w:val="00F7605B"/>
    <w:rsid w:val="00F7715F"/>
    <w:rsid w:val="00F773DD"/>
    <w:rsid w:val="00F802C0"/>
    <w:rsid w:val="00F8046E"/>
    <w:rsid w:val="00F80B40"/>
    <w:rsid w:val="00F80F73"/>
    <w:rsid w:val="00F82F1D"/>
    <w:rsid w:val="00F91CA5"/>
    <w:rsid w:val="00FA0CBC"/>
    <w:rsid w:val="00FA26CE"/>
    <w:rsid w:val="00FA41B7"/>
    <w:rsid w:val="00FA45E5"/>
    <w:rsid w:val="00FB06E7"/>
    <w:rsid w:val="00FB12D5"/>
    <w:rsid w:val="00FB1D5A"/>
    <w:rsid w:val="00FB2D67"/>
    <w:rsid w:val="00FB30CD"/>
    <w:rsid w:val="00FB39B8"/>
    <w:rsid w:val="00FB3D30"/>
    <w:rsid w:val="00FB3F45"/>
    <w:rsid w:val="00FB6000"/>
    <w:rsid w:val="00FC0FD0"/>
    <w:rsid w:val="00FC1609"/>
    <w:rsid w:val="00FC17D6"/>
    <w:rsid w:val="00FC1EDE"/>
    <w:rsid w:val="00FC3F91"/>
    <w:rsid w:val="00FC5B73"/>
    <w:rsid w:val="00FC5E32"/>
    <w:rsid w:val="00FD0C75"/>
    <w:rsid w:val="00FD126B"/>
    <w:rsid w:val="00FD6174"/>
    <w:rsid w:val="00FD617C"/>
    <w:rsid w:val="00FE06FF"/>
    <w:rsid w:val="00FE0D6C"/>
    <w:rsid w:val="00FE1032"/>
    <w:rsid w:val="00FE5703"/>
    <w:rsid w:val="00FE629C"/>
    <w:rsid w:val="00FF0379"/>
    <w:rsid w:val="00FF1427"/>
    <w:rsid w:val="00FF234C"/>
    <w:rsid w:val="00FF23C7"/>
    <w:rsid w:val="00FF36C9"/>
    <w:rsid w:val="00FF42F1"/>
    <w:rsid w:val="00FF45C2"/>
    <w:rsid w:val="00FF67F7"/>
    <w:rsid w:val="00FF7F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415F2"/>
  <w15:chartTrackingRefBased/>
  <w15:docId w15:val="{CEC706BA-673D-4911-A6FF-004A8C59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578FE"/>
    <w:rPr>
      <w:sz w:val="24"/>
      <w:szCs w:val="24"/>
    </w:rPr>
  </w:style>
  <w:style w:type="paragraph" w:styleId="Titolo1">
    <w:name w:val="heading 1"/>
    <w:basedOn w:val="Normale"/>
    <w:next w:val="Normal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link w:val="TestonotaapidipaginaCarattere"/>
    <w:semiHidden/>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semiHidden/>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link w:val="Rientrocorpodeltesto2Carattere"/>
    <w:pPr>
      <w:tabs>
        <w:tab w:val="left" w:pos="1068"/>
      </w:tabs>
      <w:ind w:left="720"/>
      <w:jc w:val="both"/>
    </w:pPr>
    <w:rPr>
      <w:lang w:val="x-none" w:eastAsia="x-none"/>
    </w:r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lang w:val="x-none" w:eastAsia="x-none"/>
    </w:rPr>
  </w:style>
  <w:style w:type="paragraph" w:styleId="Pidipagina">
    <w:name w:val="footer"/>
    <w:basedOn w:val="Normale"/>
    <w:link w:val="PidipaginaCarattere"/>
    <w:pPr>
      <w:tabs>
        <w:tab w:val="center" w:pos="4819"/>
        <w:tab w:val="right" w:pos="9638"/>
      </w:tabs>
    </w:pPr>
    <w:rPr>
      <w:lang w:val="x-none" w:eastAsia="x-none"/>
    </w:rPr>
  </w:style>
  <w:style w:type="paragraph" w:styleId="Testonotadichiusura">
    <w:name w:val="endnote text"/>
    <w:basedOn w:val="Normale"/>
    <w:link w:val="TestonotadichiusuraCarattere"/>
    <w:rPr>
      <w:sz w:val="20"/>
      <w:szCs w:val="20"/>
    </w:rPr>
  </w:style>
  <w:style w:type="character" w:styleId="Rimandonotadichiusura">
    <w:name w:val="endnote reference"/>
    <w:rPr>
      <w:vertAlign w:val="superscript"/>
    </w:rPr>
  </w:style>
  <w:style w:type="character" w:styleId="Collegamentoipertestuale">
    <w:name w:val="Hyperlink"/>
    <w:rPr>
      <w:color w:val="0000FF"/>
      <w:u w:val="singl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link w:val="TestocommentoCaratter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30C8E"/>
  </w:style>
  <w:style w:type="character" w:customStyle="1" w:styleId="Rientrocorpodeltesto2Carattere">
    <w:name w:val="Rientro corpo del testo 2 Carattere"/>
    <w:link w:val="Rientrocorpodeltesto2"/>
    <w:rsid w:val="00AE2A05"/>
    <w:rPr>
      <w:sz w:val="24"/>
      <w:szCs w:val="24"/>
    </w:rPr>
  </w:style>
  <w:style w:type="character" w:customStyle="1" w:styleId="Corpodeltesto3Carattere">
    <w:name w:val="Corpo del testo 3 Carattere"/>
    <w:link w:val="Corpodeltesto3"/>
    <w:rsid w:val="0014100B"/>
    <w:rPr>
      <w:b/>
      <w:bCs/>
      <w:sz w:val="24"/>
      <w:szCs w:val="24"/>
    </w:rPr>
  </w:style>
  <w:style w:type="character" w:styleId="Numeropagina">
    <w:name w:val="page number"/>
    <w:basedOn w:val="Carpredefinitoparagrafo"/>
    <w:rsid w:val="00EE706B"/>
  </w:style>
  <w:style w:type="character" w:customStyle="1" w:styleId="PidipaginaCarattere">
    <w:name w:val="Piè di pagina Carattere"/>
    <w:link w:val="Pidipagina"/>
    <w:rsid w:val="001447E2"/>
    <w:rPr>
      <w:sz w:val="24"/>
      <w:szCs w:val="24"/>
    </w:rPr>
  </w:style>
  <w:style w:type="character" w:customStyle="1" w:styleId="TestonotaapidipaginaCarattere">
    <w:name w:val="Testo nota a piè di pagina Carattere"/>
    <w:link w:val="Testonotaapidipagina"/>
    <w:semiHidden/>
    <w:rsid w:val="00125510"/>
  </w:style>
  <w:style w:type="paragraph" w:styleId="Testofumetto">
    <w:name w:val="Balloon Text"/>
    <w:basedOn w:val="Normale"/>
    <w:link w:val="TestofumettoCarattere"/>
    <w:uiPriority w:val="99"/>
    <w:rsid w:val="00666E33"/>
    <w:rPr>
      <w:rFonts w:ascii="Tahoma" w:hAnsi="Tahoma"/>
      <w:sz w:val="16"/>
      <w:szCs w:val="16"/>
      <w:lang w:val="x-none" w:eastAsia="x-none"/>
    </w:rPr>
  </w:style>
  <w:style w:type="character" w:customStyle="1" w:styleId="TestofumettoCarattere">
    <w:name w:val="Testo fumetto Carattere"/>
    <w:link w:val="Testofumetto"/>
    <w:uiPriority w:val="99"/>
    <w:rsid w:val="00666E33"/>
    <w:rPr>
      <w:rFonts w:ascii="Tahoma" w:hAnsi="Tahoma" w:cs="Tahoma"/>
      <w:sz w:val="16"/>
      <w:szCs w:val="16"/>
    </w:rPr>
  </w:style>
  <w:style w:type="paragraph" w:customStyle="1" w:styleId="Default">
    <w:name w:val="Default"/>
    <w:rsid w:val="00517209"/>
    <w:pPr>
      <w:autoSpaceDE w:val="0"/>
      <w:autoSpaceDN w:val="0"/>
      <w:adjustRightInd w:val="0"/>
    </w:pPr>
    <w:rPr>
      <w:rFonts w:ascii="Arial" w:hAnsi="Arial" w:cs="Arial"/>
      <w:color w:val="000000"/>
      <w:sz w:val="24"/>
      <w:szCs w:val="24"/>
    </w:rPr>
  </w:style>
  <w:style w:type="character" w:styleId="Enfasicorsivo">
    <w:name w:val="Emphasis"/>
    <w:qFormat/>
    <w:rsid w:val="00083A81"/>
    <w:rPr>
      <w:i/>
      <w:iCs/>
    </w:rPr>
  </w:style>
  <w:style w:type="paragraph" w:styleId="Soggettocommento">
    <w:name w:val="annotation subject"/>
    <w:basedOn w:val="Testocommento"/>
    <w:next w:val="Testocommento"/>
    <w:link w:val="SoggettocommentoCarattere"/>
    <w:uiPriority w:val="99"/>
    <w:unhideWhenUsed/>
    <w:rsid w:val="00EF3958"/>
    <w:rPr>
      <w:b/>
      <w:bCs/>
    </w:rPr>
  </w:style>
  <w:style w:type="character" w:customStyle="1" w:styleId="TestocommentoCarattere">
    <w:name w:val="Testo commento Carattere"/>
    <w:basedOn w:val="Carpredefinitoparagrafo"/>
    <w:link w:val="Testocommento"/>
    <w:semiHidden/>
    <w:rsid w:val="00EF3958"/>
  </w:style>
  <w:style w:type="character" w:customStyle="1" w:styleId="SoggettocommentoCarattere">
    <w:name w:val="Soggetto commento Carattere"/>
    <w:link w:val="Soggettocommento"/>
    <w:uiPriority w:val="99"/>
    <w:rsid w:val="00EF3958"/>
    <w:rPr>
      <w:b/>
      <w:bCs/>
    </w:rPr>
  </w:style>
  <w:style w:type="character" w:styleId="Menzionenonrisolta">
    <w:name w:val="Unresolved Mention"/>
    <w:uiPriority w:val="99"/>
    <w:semiHidden/>
    <w:unhideWhenUsed/>
    <w:rsid w:val="0040368C"/>
    <w:rPr>
      <w:color w:val="605E5C"/>
      <w:shd w:val="clear" w:color="auto" w:fill="E1DFDD"/>
    </w:rPr>
  </w:style>
  <w:style w:type="character" w:customStyle="1" w:styleId="markedcontent">
    <w:name w:val="markedcontent"/>
    <w:rsid w:val="00267274"/>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560601"/>
    <w:pPr>
      <w:suppressAutoHyphens/>
      <w:ind w:left="708"/>
    </w:pPr>
    <w:rPr>
      <w:lang w:eastAsia="zh-CN"/>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1"/>
    <w:qFormat/>
    <w:rsid w:val="00560601"/>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81779">
      <w:bodyDiv w:val="1"/>
      <w:marLeft w:val="0"/>
      <w:marRight w:val="0"/>
      <w:marTop w:val="0"/>
      <w:marBottom w:val="0"/>
      <w:divBdr>
        <w:top w:val="none" w:sz="0" w:space="0" w:color="auto"/>
        <w:left w:val="none" w:sz="0" w:space="0" w:color="auto"/>
        <w:bottom w:val="none" w:sz="0" w:space="0" w:color="auto"/>
        <w:right w:val="none" w:sz="0" w:space="0" w:color="auto"/>
      </w:divBdr>
    </w:div>
    <w:div w:id="267739302">
      <w:bodyDiv w:val="1"/>
      <w:marLeft w:val="0"/>
      <w:marRight w:val="0"/>
      <w:marTop w:val="0"/>
      <w:marBottom w:val="0"/>
      <w:divBdr>
        <w:top w:val="none" w:sz="0" w:space="0" w:color="auto"/>
        <w:left w:val="none" w:sz="0" w:space="0" w:color="auto"/>
        <w:bottom w:val="none" w:sz="0" w:space="0" w:color="auto"/>
        <w:right w:val="none" w:sz="0" w:space="0" w:color="auto"/>
      </w:divBdr>
    </w:div>
    <w:div w:id="292908338">
      <w:bodyDiv w:val="1"/>
      <w:marLeft w:val="0"/>
      <w:marRight w:val="0"/>
      <w:marTop w:val="0"/>
      <w:marBottom w:val="0"/>
      <w:divBdr>
        <w:top w:val="none" w:sz="0" w:space="0" w:color="auto"/>
        <w:left w:val="none" w:sz="0" w:space="0" w:color="auto"/>
        <w:bottom w:val="none" w:sz="0" w:space="0" w:color="auto"/>
        <w:right w:val="none" w:sz="0" w:space="0" w:color="auto"/>
      </w:divBdr>
    </w:div>
    <w:div w:id="407770305">
      <w:bodyDiv w:val="1"/>
      <w:marLeft w:val="0"/>
      <w:marRight w:val="0"/>
      <w:marTop w:val="0"/>
      <w:marBottom w:val="0"/>
      <w:divBdr>
        <w:top w:val="none" w:sz="0" w:space="0" w:color="auto"/>
        <w:left w:val="none" w:sz="0" w:space="0" w:color="auto"/>
        <w:bottom w:val="none" w:sz="0" w:space="0" w:color="auto"/>
        <w:right w:val="none" w:sz="0" w:space="0" w:color="auto"/>
      </w:divBdr>
    </w:div>
    <w:div w:id="624312631">
      <w:bodyDiv w:val="1"/>
      <w:marLeft w:val="0"/>
      <w:marRight w:val="0"/>
      <w:marTop w:val="0"/>
      <w:marBottom w:val="0"/>
      <w:divBdr>
        <w:top w:val="none" w:sz="0" w:space="0" w:color="auto"/>
        <w:left w:val="none" w:sz="0" w:space="0" w:color="auto"/>
        <w:bottom w:val="none" w:sz="0" w:space="0" w:color="auto"/>
        <w:right w:val="none" w:sz="0" w:space="0" w:color="auto"/>
      </w:divBdr>
    </w:div>
    <w:div w:id="693114679">
      <w:bodyDiv w:val="1"/>
      <w:marLeft w:val="0"/>
      <w:marRight w:val="0"/>
      <w:marTop w:val="0"/>
      <w:marBottom w:val="0"/>
      <w:divBdr>
        <w:top w:val="none" w:sz="0" w:space="0" w:color="auto"/>
        <w:left w:val="none" w:sz="0" w:space="0" w:color="auto"/>
        <w:bottom w:val="none" w:sz="0" w:space="0" w:color="auto"/>
        <w:right w:val="none" w:sz="0" w:space="0" w:color="auto"/>
      </w:divBdr>
    </w:div>
    <w:div w:id="706686137">
      <w:bodyDiv w:val="1"/>
      <w:marLeft w:val="0"/>
      <w:marRight w:val="0"/>
      <w:marTop w:val="0"/>
      <w:marBottom w:val="0"/>
      <w:divBdr>
        <w:top w:val="none" w:sz="0" w:space="0" w:color="auto"/>
        <w:left w:val="none" w:sz="0" w:space="0" w:color="auto"/>
        <w:bottom w:val="none" w:sz="0" w:space="0" w:color="auto"/>
        <w:right w:val="none" w:sz="0" w:space="0" w:color="auto"/>
      </w:divBdr>
    </w:div>
    <w:div w:id="743256907">
      <w:bodyDiv w:val="1"/>
      <w:marLeft w:val="0"/>
      <w:marRight w:val="0"/>
      <w:marTop w:val="0"/>
      <w:marBottom w:val="0"/>
      <w:divBdr>
        <w:top w:val="none" w:sz="0" w:space="0" w:color="auto"/>
        <w:left w:val="none" w:sz="0" w:space="0" w:color="auto"/>
        <w:bottom w:val="none" w:sz="0" w:space="0" w:color="auto"/>
        <w:right w:val="none" w:sz="0" w:space="0" w:color="auto"/>
      </w:divBdr>
    </w:div>
    <w:div w:id="929776935">
      <w:bodyDiv w:val="1"/>
      <w:marLeft w:val="0"/>
      <w:marRight w:val="0"/>
      <w:marTop w:val="0"/>
      <w:marBottom w:val="0"/>
      <w:divBdr>
        <w:top w:val="none" w:sz="0" w:space="0" w:color="auto"/>
        <w:left w:val="none" w:sz="0" w:space="0" w:color="auto"/>
        <w:bottom w:val="none" w:sz="0" w:space="0" w:color="auto"/>
        <w:right w:val="none" w:sz="0" w:space="0" w:color="auto"/>
      </w:divBdr>
    </w:div>
    <w:div w:id="965312064">
      <w:bodyDiv w:val="1"/>
      <w:marLeft w:val="0"/>
      <w:marRight w:val="0"/>
      <w:marTop w:val="0"/>
      <w:marBottom w:val="0"/>
      <w:divBdr>
        <w:top w:val="none" w:sz="0" w:space="0" w:color="auto"/>
        <w:left w:val="none" w:sz="0" w:space="0" w:color="auto"/>
        <w:bottom w:val="none" w:sz="0" w:space="0" w:color="auto"/>
        <w:right w:val="none" w:sz="0" w:space="0" w:color="auto"/>
      </w:divBdr>
    </w:div>
    <w:div w:id="1012149703">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526477579">
      <w:bodyDiv w:val="1"/>
      <w:marLeft w:val="0"/>
      <w:marRight w:val="0"/>
      <w:marTop w:val="0"/>
      <w:marBottom w:val="0"/>
      <w:divBdr>
        <w:top w:val="none" w:sz="0" w:space="0" w:color="auto"/>
        <w:left w:val="none" w:sz="0" w:space="0" w:color="auto"/>
        <w:bottom w:val="none" w:sz="0" w:space="0" w:color="auto"/>
        <w:right w:val="none" w:sz="0" w:space="0" w:color="auto"/>
      </w:divBdr>
    </w:div>
    <w:div w:id="1682202360">
      <w:bodyDiv w:val="1"/>
      <w:marLeft w:val="0"/>
      <w:marRight w:val="0"/>
      <w:marTop w:val="0"/>
      <w:marBottom w:val="0"/>
      <w:divBdr>
        <w:top w:val="none" w:sz="0" w:space="0" w:color="auto"/>
        <w:left w:val="none" w:sz="0" w:space="0" w:color="auto"/>
        <w:bottom w:val="none" w:sz="0" w:space="0" w:color="auto"/>
        <w:right w:val="none" w:sz="0" w:space="0" w:color="auto"/>
      </w:divBdr>
    </w:div>
    <w:div w:id="184597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ucserresalenti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4A7D1E-7659-4269-9B94-C735FF108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12</Pages>
  <Words>4873</Words>
  <Characters>27779</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Lavori - pa - oepv - oltre_20658</vt:lpstr>
    </vt:vector>
  </TitlesOfParts>
  <Company>Bosetti &amp; Gatti s.r.l.</Company>
  <LinksUpToDate>false</LinksUpToDate>
  <CharactersWithSpaces>32587</CharactersWithSpaces>
  <SharedDoc>false</SharedDoc>
  <HLinks>
    <vt:vector size="12" baseType="variant">
      <vt:variant>
        <vt:i4>458757</vt:i4>
      </vt:variant>
      <vt:variant>
        <vt:i4>158</vt:i4>
      </vt:variant>
      <vt:variant>
        <vt:i4>0</vt:i4>
      </vt:variant>
      <vt:variant>
        <vt:i4>5</vt:i4>
      </vt:variant>
      <vt:variant>
        <vt:lpwstr>http://www.cucserresalentine.it/</vt:lpwstr>
      </vt:variant>
      <vt:variant>
        <vt:lpwstr/>
      </vt:variant>
      <vt:variant>
        <vt:i4>1900611</vt:i4>
      </vt:variant>
      <vt:variant>
        <vt:i4>149</vt:i4>
      </vt:variant>
      <vt:variant>
        <vt:i4>0</vt:i4>
      </vt:variant>
      <vt:variant>
        <vt:i4>5</vt:i4>
      </vt:variant>
      <vt:variant>
        <vt:lpwstr>https://www.cucserresalentine.it/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oepv - oltre_20658</dc:title>
  <dc:subject>Dichiarazioni concorrenti</dc:subject>
  <dc:creator>Bosetti</dc:creator>
  <cp:keywords>BB</cp:keywords>
  <cp:lastModifiedBy>Martire Imperiale</cp:lastModifiedBy>
  <cp:revision>21</cp:revision>
  <cp:lastPrinted>2023-04-16T13:30:00Z</cp:lastPrinted>
  <dcterms:created xsi:type="dcterms:W3CDTF">2026-09-03T06:45:00Z</dcterms:created>
  <dcterms:modified xsi:type="dcterms:W3CDTF">2026-09-17T11:37:00Z</dcterms:modified>
</cp:coreProperties>
</file>